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B62" w:rsidRDefault="00980B62">
      <w:pPr>
        <w:pStyle w:val="Title"/>
        <w:outlineLvl w:val="0"/>
      </w:pPr>
      <w:bookmarkStart w:id="0" w:name="_GoBack"/>
      <w:bookmarkEnd w:id="0"/>
    </w:p>
    <w:p w:rsidR="00980B62" w:rsidRDefault="005C61A3">
      <w:pPr>
        <w:pStyle w:val="Title"/>
        <w:outlineLvl w:val="0"/>
        <w:rPr>
          <w:b w:val="0"/>
        </w:rPr>
      </w:pPr>
      <w:r w:rsidRPr="005C61A3">
        <w:rPr>
          <w:noProof/>
          <w:sz w:val="40"/>
          <w:szCs w:val="40"/>
        </w:rPr>
        <w:drawing>
          <wp:anchor distT="91440" distB="91440" distL="114300" distR="114300" simplePos="0" relativeHeight="251658240" behindDoc="0" locked="0" layoutInCell="1" allowOverlap="1">
            <wp:simplePos x="0" y="0"/>
            <wp:positionH relativeFrom="margin">
              <wp:posOffset>1152525</wp:posOffset>
            </wp:positionH>
            <wp:positionV relativeFrom="paragraph">
              <wp:posOffset>864870</wp:posOffset>
            </wp:positionV>
            <wp:extent cx="3676015" cy="3448050"/>
            <wp:effectExtent l="0" t="0" r="635" b="0"/>
            <wp:wrapTopAndBottom/>
            <wp:docPr id="4" name="image4.png" descr="SISTUHS NBOD:SISTUHS emblem-new:sis_emblem_lrg.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SISTUHS NBOD:SISTUHS emblem-new:sis_emblem_lrg.ep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6015" cy="3448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80B62">
        <w:t>SISTUHS, INCORPORATED</w:t>
      </w:r>
      <w:r w:rsidR="005A1D32">
        <w:rPr>
          <w:b w:val="0"/>
          <w:noProof/>
        </w:rPr>
        <mc:AlternateContent>
          <mc:Choice Requires="wps">
            <w:drawing>
              <wp:anchor distT="0" distB="0" distL="114300" distR="114300" simplePos="0" relativeHeight="251657216" behindDoc="0" locked="0" layoutInCell="0" allowOverlap="1">
                <wp:simplePos x="0" y="0"/>
                <wp:positionH relativeFrom="margin">
                  <wp:posOffset>0</wp:posOffset>
                </wp:positionH>
                <wp:positionV relativeFrom="page">
                  <wp:posOffset>914400</wp:posOffset>
                </wp:positionV>
                <wp:extent cx="5943600" cy="822960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0"/>
                        </a:xfrm>
                        <a:prstGeom prst="rect">
                          <a:avLst/>
                        </a:prstGeom>
                        <a:noFill/>
                        <a:ln w="57150" cmpd="thinThick">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9561A" id="Rectangle 2" o:spid="_x0000_s1026" style="position:absolute;margin-left:0;margin-top:1in;width:468pt;height:9in;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" o:allowincell="f" filled="f" strokeweight="4.5pt">
                <v:stroke linestyle="thinThick"/>
                <w10:wrap anchorx="margin" anchory="page"/>
              </v:rect>
            </w:pict>
          </mc:Fallback>
        </mc:AlternateContent>
      </w:r>
    </w:p>
    <w:p w:rsidR="00980B62" w:rsidRDefault="005C61A3">
      <w:pPr>
        <w:pStyle w:val="Title"/>
        <w:outlineLvl w:val="0"/>
        <w:rPr>
          <w:b w:val="0"/>
        </w:rPr>
      </w:pPr>
      <w:r w:rsidRPr="00007D1C">
        <w:rPr>
          <w:noProof/>
          <w:sz w:val="40"/>
          <w:szCs w:val="40"/>
          <w:highlight w:val="yellow"/>
        </w:rPr>
        <w:t>Florida Gulf Coast University Chapter</w:t>
      </w:r>
      <w:r w:rsidR="00980B62">
        <w:rPr>
          <w:b w:val="0"/>
        </w:rPr>
        <w:t xml:space="preserve"> </w:t>
      </w:r>
      <w:r w:rsidR="00980B62" w:rsidRPr="00486C57">
        <w:rPr>
          <w:sz w:val="40"/>
          <w:szCs w:val="40"/>
        </w:rPr>
        <w:t>Bylaws</w:t>
      </w:r>
    </w:p>
    <w:p w:rsidR="005C61A3" w:rsidRDefault="005C61A3">
      <w:pPr>
        <w:jc w:val="center"/>
        <w:outlineLvl w:val="0"/>
        <w:rPr>
          <w:b/>
          <w:i/>
          <w:kern w:val="28"/>
          <w:sz w:val="28"/>
        </w:rPr>
      </w:pPr>
    </w:p>
    <w:p w:rsidR="00980B62" w:rsidRDefault="00980B62">
      <w:pPr>
        <w:jc w:val="center"/>
        <w:outlineLvl w:val="0"/>
        <w:rPr>
          <w:b/>
          <w:i/>
          <w:kern w:val="28"/>
          <w:sz w:val="28"/>
        </w:rPr>
      </w:pPr>
      <w:r>
        <w:rPr>
          <w:b/>
          <w:i/>
          <w:kern w:val="28"/>
          <w:sz w:val="28"/>
        </w:rPr>
        <w:t>Strength, Initiative, Spirituality, Tenacity, Unity, Health &amp; Substance</w:t>
      </w:r>
    </w:p>
    <w:p w:rsidR="00980B62" w:rsidRDefault="00980B62"/>
    <w:p w:rsidR="00980B62" w:rsidRDefault="00980B62">
      <w:pPr>
        <w:jc w:val="center"/>
        <w:rPr>
          <w:kern w:val="28"/>
          <w:sz w:val="40"/>
        </w:rPr>
      </w:pPr>
      <w:r>
        <w:rPr>
          <w:kern w:val="28"/>
          <w:sz w:val="40"/>
        </w:rPr>
        <w:t>Founded on December 3, 1992</w:t>
      </w:r>
    </w:p>
    <w:p w:rsidR="00980B62" w:rsidRDefault="00980B62">
      <w:pPr>
        <w:jc w:val="center"/>
        <w:rPr>
          <w:kern w:val="28"/>
          <w:sz w:val="10"/>
        </w:rPr>
      </w:pPr>
    </w:p>
    <w:p w:rsidR="00980B62" w:rsidRDefault="007F1D6C">
      <w:pPr>
        <w:pBdr>
          <w:top w:val="single" w:sz="8" w:space="1" w:color="auto"/>
          <w:bottom w:val="single" w:sz="8" w:space="1" w:color="auto"/>
        </w:pBdr>
        <w:ind w:left="720" w:right="720"/>
        <w:jc w:val="center"/>
        <w:rPr>
          <w:b/>
          <w:kern w:val="28"/>
          <w:sz w:val="28"/>
        </w:rPr>
      </w:pPr>
      <w:r>
        <w:rPr>
          <w:b/>
          <w:kern w:val="28"/>
          <w:sz w:val="28"/>
        </w:rPr>
        <w:t>"</w:t>
      </w:r>
      <w:r w:rsidRPr="000321C0">
        <w:rPr>
          <w:b/>
          <w:kern w:val="28"/>
          <w:sz w:val="28"/>
        </w:rPr>
        <w:t>This set of bylaws is</w:t>
      </w:r>
      <w:r>
        <w:rPr>
          <w:b/>
          <w:kern w:val="28"/>
          <w:sz w:val="28"/>
        </w:rPr>
        <w:t xml:space="preserve"> the basic document containing the fundamental principles that will direct the policy in </w:t>
      </w:r>
      <w:r w:rsidRPr="000321C0">
        <w:rPr>
          <w:b/>
          <w:kern w:val="28"/>
          <w:sz w:val="28"/>
        </w:rPr>
        <w:t>th</w:t>
      </w:r>
      <w:r w:rsidR="002851F0" w:rsidRPr="000321C0">
        <w:rPr>
          <w:b/>
          <w:kern w:val="28"/>
          <w:sz w:val="28"/>
        </w:rPr>
        <w:t>is chapter</w:t>
      </w:r>
      <w:r>
        <w:rPr>
          <w:b/>
          <w:kern w:val="28"/>
          <w:sz w:val="28"/>
        </w:rPr>
        <w:t xml:space="preserve"> and regulate the Chapter authority and its rules together with the rights and duties of the members.”</w:t>
      </w:r>
    </w:p>
    <w:p w:rsidR="00980B62" w:rsidRDefault="00980B62">
      <w:pPr>
        <w:jc w:val="center"/>
        <w:rPr>
          <w:b/>
          <w:kern w:val="28"/>
          <w:sz w:val="28"/>
        </w:rPr>
      </w:pPr>
    </w:p>
    <w:p w:rsidR="00980B62" w:rsidRDefault="00980B62">
      <w:pPr>
        <w:ind w:left="720" w:right="720"/>
        <w:rPr>
          <w:kern w:val="28"/>
          <w:sz w:val="20"/>
        </w:rPr>
      </w:pPr>
      <w:r>
        <w:rPr>
          <w:b/>
          <w:kern w:val="28"/>
          <w:sz w:val="20"/>
        </w:rPr>
        <w:t>Please Note:</w:t>
      </w:r>
    </w:p>
    <w:p w:rsidR="00980B62" w:rsidRDefault="00980B62">
      <w:pPr>
        <w:ind w:left="720" w:right="720"/>
        <w:rPr>
          <w:b/>
          <w:kern w:val="28"/>
          <w:sz w:val="20"/>
        </w:rPr>
      </w:pPr>
      <w:r>
        <w:rPr>
          <w:b/>
          <w:kern w:val="28"/>
          <w:sz w:val="20"/>
        </w:rPr>
        <w:t xml:space="preserve">This document should be distributed to the membership through the Parliamentarian. This document should not be photo copied. Members interested in obtaining a copy need to contact the Parliamentarian. Violations </w:t>
      </w:r>
      <w:r w:rsidR="00CF42F0">
        <w:rPr>
          <w:b/>
          <w:kern w:val="28"/>
          <w:sz w:val="20"/>
        </w:rPr>
        <w:t xml:space="preserve">are </w:t>
      </w:r>
      <w:r>
        <w:rPr>
          <w:b/>
          <w:kern w:val="28"/>
          <w:sz w:val="20"/>
        </w:rPr>
        <w:t>subject to fines and legal prosecution.</w:t>
      </w:r>
    </w:p>
    <w:p w:rsidR="00980B62" w:rsidRDefault="00980B62">
      <w:pPr>
        <w:ind w:right="720"/>
        <w:rPr>
          <w:b/>
          <w:kern w:val="28"/>
          <w:sz w:val="20"/>
        </w:rPr>
      </w:pPr>
    </w:p>
    <w:p w:rsidR="00980B62" w:rsidRDefault="00980B62">
      <w:pPr>
        <w:ind w:left="720" w:right="720"/>
        <w:outlineLvl w:val="0"/>
        <w:rPr>
          <w:b/>
          <w:kern w:val="28"/>
        </w:rPr>
        <w:sectPr w:rsidR="00980B62">
          <w:headerReference w:type="default" r:id="rId8"/>
          <w:footerReference w:type="even" r:id="rId9"/>
          <w:footerReference w:type="default" r:id="rId10"/>
          <w:footerReference w:type="first" r:id="rId11"/>
          <w:pgSz w:w="12240" w:h="15840" w:code="1"/>
          <w:pgMar w:top="1440" w:right="1440" w:bottom="1440" w:left="1440" w:header="720" w:footer="720" w:gutter="0"/>
          <w:pgNumType w:fmt="lowerRoman" w:start="1"/>
          <w:cols w:space="720"/>
          <w:titlePg/>
          <w:docGrid w:linePitch="360"/>
        </w:sectPr>
      </w:pPr>
      <w:r>
        <w:rPr>
          <w:b/>
          <w:kern w:val="28"/>
          <w:sz w:val="20"/>
        </w:rPr>
        <w:t xml:space="preserve">Revised: </w:t>
      </w:r>
      <w:r w:rsidR="00486C57">
        <w:rPr>
          <w:b/>
          <w:kern w:val="28"/>
          <w:sz w:val="20"/>
        </w:rPr>
        <w:t>9/24/2017</w:t>
      </w:r>
    </w:p>
    <w:p w:rsidR="00980B62" w:rsidRDefault="00980B62" w:rsidP="00D313C7">
      <w:pPr>
        <w:pStyle w:val="MainHeading"/>
        <w:jc w:val="left"/>
      </w:pPr>
      <w:r>
        <w:lastRenderedPageBreak/>
        <w:t>Table of Contents</w:t>
      </w:r>
    </w:p>
    <w:p w:rsidR="00980B62" w:rsidRDefault="00980B62">
      <w:pPr>
        <w:pBdr>
          <w:bottom w:val="single" w:sz="8" w:space="1" w:color="auto"/>
        </w:pBdr>
        <w:tabs>
          <w:tab w:val="right" w:pos="9360"/>
          <w:tab w:val="right" w:pos="10080"/>
        </w:tabs>
        <w:rPr>
          <w:kern w:val="28"/>
        </w:rPr>
      </w:pPr>
      <w:r>
        <w:rPr>
          <w:b/>
          <w:kern w:val="28"/>
          <w:sz w:val="28"/>
        </w:rPr>
        <w:t>ARTICLE</w:t>
      </w:r>
      <w:r>
        <w:rPr>
          <w:b/>
          <w:kern w:val="28"/>
          <w:sz w:val="28"/>
        </w:rPr>
        <w:tab/>
        <w:t>PAGE</w:t>
      </w:r>
    </w:p>
    <w:p w:rsidR="00980B62" w:rsidRDefault="00980B62">
      <w:pPr>
        <w:tabs>
          <w:tab w:val="right" w:leader="dot" w:pos="9360"/>
        </w:tabs>
      </w:pPr>
    </w:p>
    <w:p w:rsidR="00980B62" w:rsidRDefault="00980B62">
      <w:pPr>
        <w:tabs>
          <w:tab w:val="right" w:leader="dot" w:pos="8640"/>
          <w:tab w:val="right" w:leader="dot" w:pos="9360"/>
        </w:tabs>
        <w:ind w:left="1800"/>
      </w:pPr>
      <w:r>
        <w:t>Preamble</w:t>
      </w:r>
      <w:r>
        <w:tab/>
      </w:r>
      <w:r>
        <w:tab/>
        <w:t>3</w:t>
      </w:r>
    </w:p>
    <w:p w:rsidR="00980B62" w:rsidRDefault="00980B62" w:rsidP="0028017E">
      <w:pPr>
        <w:pStyle w:val="contents"/>
        <w:numPr>
          <w:ilvl w:val="0"/>
          <w:numId w:val="6"/>
        </w:numPr>
      </w:pPr>
      <w:r>
        <w:t>Name</w:t>
      </w:r>
      <w:r>
        <w:tab/>
        <w:t>3</w:t>
      </w:r>
    </w:p>
    <w:p w:rsidR="00980B62" w:rsidRDefault="00980B62" w:rsidP="0028017E">
      <w:pPr>
        <w:pStyle w:val="contents"/>
        <w:numPr>
          <w:ilvl w:val="0"/>
          <w:numId w:val="6"/>
        </w:numPr>
        <w:rPr>
          <w:kern w:val="28"/>
        </w:rPr>
      </w:pPr>
      <w:r>
        <w:rPr>
          <w:kern w:val="28"/>
        </w:rPr>
        <w:t>Objectives</w:t>
      </w:r>
      <w:r>
        <w:rPr>
          <w:kern w:val="28"/>
        </w:rPr>
        <w:tab/>
        <w:t>3</w:t>
      </w:r>
    </w:p>
    <w:p w:rsidR="00980B62" w:rsidRDefault="00980B62" w:rsidP="0028017E">
      <w:pPr>
        <w:pStyle w:val="contents"/>
        <w:numPr>
          <w:ilvl w:val="0"/>
          <w:numId w:val="6"/>
        </w:numPr>
        <w:rPr>
          <w:kern w:val="28"/>
        </w:rPr>
      </w:pPr>
      <w:r>
        <w:rPr>
          <w:kern w:val="28"/>
        </w:rPr>
        <w:t>Colors</w:t>
      </w:r>
      <w:r>
        <w:rPr>
          <w:kern w:val="28"/>
        </w:rPr>
        <w:tab/>
        <w:t>4</w:t>
      </w:r>
    </w:p>
    <w:p w:rsidR="00980B62" w:rsidRDefault="00980B62" w:rsidP="0028017E">
      <w:pPr>
        <w:pStyle w:val="contents"/>
        <w:numPr>
          <w:ilvl w:val="0"/>
          <w:numId w:val="6"/>
        </w:numPr>
        <w:rPr>
          <w:kern w:val="28"/>
        </w:rPr>
      </w:pPr>
      <w:r>
        <w:rPr>
          <w:kern w:val="28"/>
        </w:rPr>
        <w:t>Poem</w:t>
      </w:r>
      <w:r>
        <w:rPr>
          <w:kern w:val="28"/>
        </w:rPr>
        <w:tab/>
        <w:t>4</w:t>
      </w:r>
    </w:p>
    <w:p w:rsidR="00980B62" w:rsidRDefault="00980B62" w:rsidP="0028017E">
      <w:pPr>
        <w:pStyle w:val="contents"/>
        <w:numPr>
          <w:ilvl w:val="0"/>
          <w:numId w:val="6"/>
        </w:numPr>
        <w:rPr>
          <w:kern w:val="28"/>
        </w:rPr>
      </w:pPr>
      <w:r>
        <w:rPr>
          <w:kern w:val="28"/>
        </w:rPr>
        <w:t>Symbols</w:t>
      </w:r>
      <w:r>
        <w:rPr>
          <w:kern w:val="28"/>
        </w:rPr>
        <w:tab/>
        <w:t>4</w:t>
      </w:r>
    </w:p>
    <w:p w:rsidR="00980B62" w:rsidRDefault="00980B62" w:rsidP="0028017E">
      <w:pPr>
        <w:pStyle w:val="contents"/>
        <w:numPr>
          <w:ilvl w:val="0"/>
          <w:numId w:val="6"/>
        </w:numPr>
        <w:rPr>
          <w:kern w:val="28"/>
        </w:rPr>
      </w:pPr>
      <w:r>
        <w:rPr>
          <w:kern w:val="28"/>
        </w:rPr>
        <w:t>Art Work</w:t>
      </w:r>
      <w:r>
        <w:rPr>
          <w:kern w:val="28"/>
        </w:rPr>
        <w:tab/>
        <w:t>4</w:t>
      </w:r>
    </w:p>
    <w:p w:rsidR="00980B62" w:rsidRDefault="00980B62" w:rsidP="0028017E">
      <w:pPr>
        <w:pStyle w:val="contents"/>
        <w:numPr>
          <w:ilvl w:val="0"/>
          <w:numId w:val="6"/>
        </w:numPr>
        <w:rPr>
          <w:kern w:val="28"/>
        </w:rPr>
      </w:pPr>
      <w:r>
        <w:rPr>
          <w:kern w:val="28"/>
        </w:rPr>
        <w:t>Creed</w:t>
      </w:r>
      <w:r>
        <w:rPr>
          <w:kern w:val="28"/>
        </w:rPr>
        <w:tab/>
        <w:t>4</w:t>
      </w:r>
    </w:p>
    <w:p w:rsidR="00980B62" w:rsidRDefault="00980B62" w:rsidP="0028017E">
      <w:pPr>
        <w:pStyle w:val="contents"/>
        <w:numPr>
          <w:ilvl w:val="0"/>
          <w:numId w:val="6"/>
        </w:numPr>
        <w:rPr>
          <w:kern w:val="28"/>
        </w:rPr>
      </w:pPr>
      <w:r>
        <w:rPr>
          <w:kern w:val="28"/>
        </w:rPr>
        <w:t>Emblem</w:t>
      </w:r>
      <w:r>
        <w:rPr>
          <w:kern w:val="28"/>
        </w:rPr>
        <w:tab/>
        <w:t>4</w:t>
      </w:r>
    </w:p>
    <w:p w:rsidR="00980B62" w:rsidRDefault="00980B62" w:rsidP="0028017E">
      <w:pPr>
        <w:pStyle w:val="contents"/>
        <w:numPr>
          <w:ilvl w:val="0"/>
          <w:numId w:val="6"/>
        </w:numPr>
        <w:rPr>
          <w:kern w:val="28"/>
        </w:rPr>
      </w:pPr>
      <w:r>
        <w:rPr>
          <w:kern w:val="28"/>
        </w:rPr>
        <w:t>Song</w:t>
      </w:r>
      <w:r>
        <w:rPr>
          <w:kern w:val="28"/>
        </w:rPr>
        <w:tab/>
        <w:t>5</w:t>
      </w:r>
    </w:p>
    <w:p w:rsidR="00980B62" w:rsidRDefault="00980B62" w:rsidP="0028017E">
      <w:pPr>
        <w:pStyle w:val="contents"/>
        <w:numPr>
          <w:ilvl w:val="0"/>
          <w:numId w:val="6"/>
        </w:numPr>
        <w:rPr>
          <w:kern w:val="28"/>
        </w:rPr>
      </w:pPr>
      <w:r>
        <w:rPr>
          <w:kern w:val="28"/>
        </w:rPr>
        <w:t>Traditions</w:t>
      </w:r>
      <w:r>
        <w:rPr>
          <w:kern w:val="28"/>
        </w:rPr>
        <w:tab/>
        <w:t>5</w:t>
      </w:r>
    </w:p>
    <w:p w:rsidR="00980B62" w:rsidRDefault="00980B62" w:rsidP="0028017E">
      <w:pPr>
        <w:pStyle w:val="contents"/>
        <w:numPr>
          <w:ilvl w:val="0"/>
          <w:numId w:val="6"/>
        </w:numPr>
        <w:rPr>
          <w:kern w:val="28"/>
        </w:rPr>
      </w:pPr>
      <w:r>
        <w:rPr>
          <w:kern w:val="28"/>
        </w:rPr>
        <w:t>Mission Statement</w:t>
      </w:r>
      <w:r>
        <w:rPr>
          <w:kern w:val="28"/>
        </w:rPr>
        <w:tab/>
        <w:t>5</w:t>
      </w:r>
    </w:p>
    <w:p w:rsidR="00980B62" w:rsidRDefault="00980B62" w:rsidP="0028017E">
      <w:pPr>
        <w:pStyle w:val="contents"/>
        <w:numPr>
          <w:ilvl w:val="0"/>
          <w:numId w:val="6"/>
        </w:numPr>
        <w:rPr>
          <w:kern w:val="28"/>
        </w:rPr>
      </w:pPr>
      <w:r>
        <w:rPr>
          <w:kern w:val="28"/>
        </w:rPr>
        <w:t>Collegiate Chapters</w:t>
      </w:r>
      <w:r>
        <w:rPr>
          <w:kern w:val="28"/>
        </w:rPr>
        <w:tab/>
        <w:t>6</w:t>
      </w:r>
    </w:p>
    <w:p w:rsidR="00980B62" w:rsidRDefault="00980B62" w:rsidP="0028017E">
      <w:pPr>
        <w:pStyle w:val="contents"/>
        <w:numPr>
          <w:ilvl w:val="0"/>
          <w:numId w:val="6"/>
        </w:numPr>
        <w:rPr>
          <w:kern w:val="28"/>
        </w:rPr>
      </w:pPr>
      <w:r>
        <w:t>Chapter Rights and Responsibilities</w:t>
      </w:r>
      <w:r>
        <w:tab/>
      </w:r>
      <w:r w:rsidR="00FA7819">
        <w:t>11</w:t>
      </w:r>
    </w:p>
    <w:p w:rsidR="00980B62" w:rsidRDefault="00980B62" w:rsidP="0028017E">
      <w:pPr>
        <w:pStyle w:val="contents"/>
        <w:numPr>
          <w:ilvl w:val="0"/>
          <w:numId w:val="6"/>
        </w:numPr>
        <w:rPr>
          <w:kern w:val="28"/>
        </w:rPr>
      </w:pPr>
      <w:r>
        <w:t>Chapter t</w:t>
      </w:r>
      <w:r w:rsidR="00FA7819">
        <w:t>o Chapter Membership Transfer</w:t>
      </w:r>
      <w:r w:rsidR="00FA7819">
        <w:tab/>
        <w:t>11</w:t>
      </w:r>
    </w:p>
    <w:p w:rsidR="00980B62" w:rsidRDefault="00980B62" w:rsidP="0028017E">
      <w:pPr>
        <w:pStyle w:val="contents"/>
        <w:numPr>
          <w:ilvl w:val="0"/>
          <w:numId w:val="6"/>
        </w:numPr>
        <w:rPr>
          <w:kern w:val="28"/>
        </w:rPr>
      </w:pPr>
      <w:r>
        <w:rPr>
          <w:kern w:val="28"/>
        </w:rPr>
        <w:t>Executive Board Members</w:t>
      </w:r>
      <w:r>
        <w:rPr>
          <w:kern w:val="28"/>
        </w:rPr>
        <w:tab/>
        <w:t>1</w:t>
      </w:r>
      <w:r w:rsidR="00FA7819">
        <w:rPr>
          <w:kern w:val="28"/>
        </w:rPr>
        <w:t>2</w:t>
      </w:r>
    </w:p>
    <w:p w:rsidR="00980B62" w:rsidRDefault="00FA7819" w:rsidP="0028017E">
      <w:pPr>
        <w:pStyle w:val="contents"/>
        <w:numPr>
          <w:ilvl w:val="0"/>
          <w:numId w:val="6"/>
        </w:numPr>
        <w:rPr>
          <w:kern w:val="28"/>
        </w:rPr>
      </w:pPr>
      <w:r>
        <w:rPr>
          <w:kern w:val="28"/>
        </w:rPr>
        <w:t>Election Procedures</w:t>
      </w:r>
      <w:r>
        <w:rPr>
          <w:kern w:val="28"/>
        </w:rPr>
        <w:tab/>
        <w:t>13</w:t>
      </w:r>
    </w:p>
    <w:p w:rsidR="00980B62" w:rsidRDefault="00FA7819" w:rsidP="0028017E">
      <w:pPr>
        <w:pStyle w:val="contents"/>
        <w:numPr>
          <w:ilvl w:val="0"/>
          <w:numId w:val="6"/>
        </w:numPr>
        <w:rPr>
          <w:kern w:val="28"/>
        </w:rPr>
      </w:pPr>
      <w:r>
        <w:rPr>
          <w:kern w:val="28"/>
        </w:rPr>
        <w:t>Officers and Committees</w:t>
      </w:r>
      <w:r>
        <w:rPr>
          <w:kern w:val="28"/>
        </w:rPr>
        <w:tab/>
        <w:t>14</w:t>
      </w:r>
    </w:p>
    <w:p w:rsidR="00980B62" w:rsidRDefault="00980B62" w:rsidP="0028017E">
      <w:pPr>
        <w:pStyle w:val="contents"/>
        <w:numPr>
          <w:ilvl w:val="0"/>
          <w:numId w:val="6"/>
        </w:numPr>
        <w:rPr>
          <w:kern w:val="28"/>
        </w:rPr>
      </w:pPr>
      <w:r>
        <w:rPr>
          <w:kern w:val="28"/>
        </w:rPr>
        <w:t>Ap</w:t>
      </w:r>
      <w:r w:rsidR="00FA7819">
        <w:rPr>
          <w:kern w:val="28"/>
        </w:rPr>
        <w:t>pointment Procedures</w:t>
      </w:r>
      <w:r w:rsidR="00FA7819">
        <w:rPr>
          <w:kern w:val="28"/>
        </w:rPr>
        <w:tab/>
        <w:t>1</w:t>
      </w:r>
      <w:r w:rsidR="003C3764">
        <w:rPr>
          <w:kern w:val="28"/>
        </w:rPr>
        <w:t>5</w:t>
      </w:r>
    </w:p>
    <w:p w:rsidR="00980B62" w:rsidRDefault="00980B62" w:rsidP="0028017E">
      <w:pPr>
        <w:pStyle w:val="contents"/>
        <w:numPr>
          <w:ilvl w:val="0"/>
          <w:numId w:val="6"/>
        </w:numPr>
        <w:rPr>
          <w:kern w:val="28"/>
        </w:rPr>
      </w:pPr>
      <w:r>
        <w:rPr>
          <w:kern w:val="28"/>
        </w:rPr>
        <w:t>N</w:t>
      </w:r>
      <w:r w:rsidR="00FA7819">
        <w:rPr>
          <w:kern w:val="28"/>
        </w:rPr>
        <w:t>ational Projects and Programs</w:t>
      </w:r>
      <w:r w:rsidR="00FA7819">
        <w:rPr>
          <w:kern w:val="28"/>
        </w:rPr>
        <w:tab/>
        <w:t>1</w:t>
      </w:r>
      <w:r w:rsidR="00125DE7">
        <w:rPr>
          <w:kern w:val="28"/>
        </w:rPr>
        <w:t>7</w:t>
      </w:r>
    </w:p>
    <w:p w:rsidR="00980B62" w:rsidRDefault="00FA7819" w:rsidP="0028017E">
      <w:pPr>
        <w:pStyle w:val="contents"/>
        <w:numPr>
          <w:ilvl w:val="0"/>
          <w:numId w:val="6"/>
        </w:numPr>
        <w:rPr>
          <w:kern w:val="28"/>
        </w:rPr>
      </w:pPr>
      <w:r>
        <w:rPr>
          <w:kern w:val="28"/>
        </w:rPr>
        <w:t>Ceremonies</w:t>
      </w:r>
      <w:r>
        <w:rPr>
          <w:kern w:val="28"/>
        </w:rPr>
        <w:tab/>
        <w:t>18</w:t>
      </w:r>
    </w:p>
    <w:p w:rsidR="00980B62" w:rsidRDefault="00980B62" w:rsidP="0028017E">
      <w:pPr>
        <w:pStyle w:val="contents"/>
        <w:numPr>
          <w:ilvl w:val="0"/>
          <w:numId w:val="6"/>
        </w:numPr>
        <w:rPr>
          <w:kern w:val="28"/>
        </w:rPr>
      </w:pPr>
      <w:r>
        <w:rPr>
          <w:kern w:val="28"/>
        </w:rPr>
        <w:t>Paraphernalia Guidelines</w:t>
      </w:r>
      <w:r>
        <w:rPr>
          <w:kern w:val="28"/>
        </w:rPr>
        <w:tab/>
      </w:r>
      <w:r w:rsidR="00FA7819">
        <w:rPr>
          <w:kern w:val="28"/>
        </w:rPr>
        <w:t>19</w:t>
      </w:r>
    </w:p>
    <w:p w:rsidR="00980B62" w:rsidRDefault="00FA7819" w:rsidP="0028017E">
      <w:pPr>
        <w:pStyle w:val="contents"/>
        <w:numPr>
          <w:ilvl w:val="0"/>
          <w:numId w:val="6"/>
        </w:numPr>
        <w:rPr>
          <w:kern w:val="28"/>
        </w:rPr>
      </w:pPr>
      <w:r>
        <w:rPr>
          <w:kern w:val="28"/>
        </w:rPr>
        <w:t>Finances</w:t>
      </w:r>
      <w:r>
        <w:rPr>
          <w:kern w:val="28"/>
        </w:rPr>
        <w:tab/>
        <w:t>21</w:t>
      </w:r>
    </w:p>
    <w:p w:rsidR="00980B62" w:rsidRDefault="00FA7819" w:rsidP="0028017E">
      <w:pPr>
        <w:pStyle w:val="contents"/>
        <w:numPr>
          <w:ilvl w:val="0"/>
          <w:numId w:val="6"/>
        </w:numPr>
        <w:rPr>
          <w:kern w:val="28"/>
        </w:rPr>
      </w:pPr>
      <w:r>
        <w:rPr>
          <w:kern w:val="28"/>
        </w:rPr>
        <w:t>Grievances</w:t>
      </w:r>
      <w:r>
        <w:rPr>
          <w:kern w:val="28"/>
        </w:rPr>
        <w:tab/>
        <w:t>22</w:t>
      </w:r>
    </w:p>
    <w:p w:rsidR="00980B62" w:rsidRDefault="00FA7819" w:rsidP="0028017E">
      <w:pPr>
        <w:pStyle w:val="contents"/>
        <w:numPr>
          <w:ilvl w:val="0"/>
          <w:numId w:val="6"/>
        </w:numPr>
        <w:rPr>
          <w:kern w:val="28"/>
        </w:rPr>
      </w:pPr>
      <w:r>
        <w:rPr>
          <w:kern w:val="28"/>
        </w:rPr>
        <w:t>Anti-Hazing Directives</w:t>
      </w:r>
      <w:r>
        <w:rPr>
          <w:kern w:val="28"/>
        </w:rPr>
        <w:tab/>
        <w:t>27</w:t>
      </w:r>
    </w:p>
    <w:p w:rsidR="00980B62" w:rsidRDefault="00980B62" w:rsidP="0028017E">
      <w:pPr>
        <w:pStyle w:val="contents"/>
        <w:numPr>
          <w:ilvl w:val="0"/>
          <w:numId w:val="6"/>
        </w:numPr>
        <w:rPr>
          <w:kern w:val="28"/>
        </w:rPr>
      </w:pPr>
      <w:r>
        <w:rPr>
          <w:kern w:val="28"/>
        </w:rPr>
        <w:t xml:space="preserve">Amendments to </w:t>
      </w:r>
      <w:r w:rsidR="001B325C">
        <w:rPr>
          <w:kern w:val="28"/>
        </w:rPr>
        <w:t>Bylaws of the Chapter</w:t>
      </w:r>
      <w:r w:rsidR="00FA7819">
        <w:rPr>
          <w:kern w:val="28"/>
        </w:rPr>
        <w:t xml:space="preserve"> &amp; National Constitu</w:t>
      </w:r>
      <w:r w:rsidR="003C3764">
        <w:rPr>
          <w:kern w:val="28"/>
        </w:rPr>
        <w:t>tion</w:t>
      </w:r>
      <w:r w:rsidR="003C3764">
        <w:rPr>
          <w:kern w:val="28"/>
        </w:rPr>
        <w:tab/>
        <w:t>28</w:t>
      </w:r>
    </w:p>
    <w:p w:rsidR="00980B62" w:rsidRDefault="00FA7819" w:rsidP="0028017E">
      <w:pPr>
        <w:pStyle w:val="contents"/>
        <w:numPr>
          <w:ilvl w:val="0"/>
          <w:numId w:val="6"/>
        </w:numPr>
      </w:pPr>
      <w:r>
        <w:t>Parliamentarian Authority</w:t>
      </w:r>
      <w:r>
        <w:tab/>
        <w:t>29</w:t>
      </w:r>
    </w:p>
    <w:p w:rsidR="00980B62" w:rsidRDefault="00980B62" w:rsidP="0028017E">
      <w:pPr>
        <w:pStyle w:val="contents"/>
        <w:numPr>
          <w:ilvl w:val="0"/>
          <w:numId w:val="6"/>
        </w:numPr>
        <w:rPr>
          <w:kern w:val="28"/>
        </w:rPr>
      </w:pPr>
      <w:r>
        <w:rPr>
          <w:kern w:val="28"/>
        </w:rPr>
        <w:t>Dissolu</w:t>
      </w:r>
      <w:r w:rsidR="00FA7819">
        <w:rPr>
          <w:kern w:val="28"/>
        </w:rPr>
        <w:t>tion of SISTUHS, Incorporated</w:t>
      </w:r>
      <w:r w:rsidR="00FA7819">
        <w:rPr>
          <w:kern w:val="28"/>
        </w:rPr>
        <w:tab/>
        <w:t>29</w:t>
      </w:r>
    </w:p>
    <w:p w:rsidR="00980B62" w:rsidRDefault="00980B62">
      <w:pPr>
        <w:jc w:val="center"/>
      </w:pPr>
    </w:p>
    <w:p w:rsidR="00980B62" w:rsidRDefault="00980B62">
      <w:pPr>
        <w:jc w:val="center"/>
      </w:pPr>
    </w:p>
    <w:p w:rsidR="00980B62" w:rsidRDefault="00980B62" w:rsidP="006A2775">
      <w:pPr>
        <w:jc w:val="center"/>
        <w:rPr>
          <w:b/>
          <w:sz w:val="32"/>
        </w:rPr>
      </w:pPr>
      <w:r>
        <w:rPr>
          <w:b/>
          <w:sz w:val="32"/>
        </w:rPr>
        <w:br w:type="page"/>
      </w:r>
      <w:r w:rsidR="005A1D32" w:rsidRPr="00566E33">
        <w:rPr>
          <w:rFonts w:ascii="Calibri" w:hAnsi="Calibri"/>
          <w:noProof/>
          <w:sz w:val="40"/>
          <w:szCs w:val="40"/>
        </w:rPr>
        <w:drawing>
          <wp:inline distT="0" distB="0" distL="0" distR="0">
            <wp:extent cx="1270000" cy="1301750"/>
            <wp:effectExtent l="0" t="0" r="0" b="0"/>
            <wp:docPr id="1" name="Picture 2" descr="sis_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s_emble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70000" cy="1301750"/>
                    </a:xfrm>
                    <a:prstGeom prst="rect">
                      <a:avLst/>
                    </a:prstGeom>
                    <a:noFill/>
                    <a:ln>
                      <a:noFill/>
                    </a:ln>
                  </pic:spPr>
                </pic:pic>
              </a:graphicData>
            </a:graphic>
          </wp:inline>
        </w:drawing>
      </w:r>
    </w:p>
    <w:p w:rsidR="00980B62" w:rsidRDefault="00980B62">
      <w:pPr>
        <w:jc w:val="center"/>
        <w:rPr>
          <w:b/>
          <w:sz w:val="32"/>
        </w:rPr>
      </w:pPr>
      <w:r>
        <w:rPr>
          <w:b/>
          <w:sz w:val="32"/>
        </w:rPr>
        <w:t xml:space="preserve">Bylaws Of </w:t>
      </w:r>
      <w:r w:rsidR="00486C57">
        <w:rPr>
          <w:b/>
          <w:sz w:val="32"/>
        </w:rPr>
        <w:t>Florida Gulf Coast University</w:t>
      </w:r>
      <w:r w:rsidR="007F1D6C">
        <w:rPr>
          <w:b/>
          <w:sz w:val="32"/>
        </w:rPr>
        <w:t xml:space="preserve"> C</w:t>
      </w:r>
      <w:r>
        <w:rPr>
          <w:b/>
          <w:sz w:val="32"/>
        </w:rPr>
        <w:t xml:space="preserve">hapter </w:t>
      </w:r>
    </w:p>
    <w:p w:rsidR="00980B62" w:rsidRDefault="007F1D6C">
      <w:pPr>
        <w:jc w:val="center"/>
        <w:rPr>
          <w:b/>
          <w:sz w:val="32"/>
        </w:rPr>
      </w:pPr>
      <w:r>
        <w:rPr>
          <w:b/>
          <w:sz w:val="32"/>
        </w:rPr>
        <w:t>Of</w:t>
      </w:r>
      <w:r w:rsidR="00980B62">
        <w:rPr>
          <w:b/>
          <w:sz w:val="32"/>
        </w:rPr>
        <w:t xml:space="preserve"> SISTUHS, INCORPORATED</w:t>
      </w:r>
    </w:p>
    <w:p w:rsidR="00980B62" w:rsidRDefault="00980B62">
      <w:pPr>
        <w:jc w:val="center"/>
        <w:rPr>
          <w:b/>
          <w:sz w:val="32"/>
        </w:rPr>
      </w:pPr>
    </w:p>
    <w:p w:rsidR="00980B62" w:rsidRDefault="00980B62">
      <w:pPr>
        <w:pStyle w:val="ArticleHeading"/>
      </w:pPr>
      <w:r>
        <w:t>PREAMBLE</w:t>
      </w:r>
    </w:p>
    <w:p w:rsidR="006A2775" w:rsidRPr="006C214A" w:rsidRDefault="006A2775" w:rsidP="006A2775">
      <w:pPr>
        <w:pStyle w:val="ArticleHeading"/>
        <w:rPr>
          <w:b w:val="0"/>
          <w:caps w:val="0"/>
          <w:color w:val="000000"/>
          <w:sz w:val="24"/>
          <w:szCs w:val="24"/>
          <w:u w:val="none"/>
        </w:rPr>
      </w:pPr>
      <w:r w:rsidRPr="006C214A">
        <w:rPr>
          <w:b w:val="0"/>
          <w:caps w:val="0"/>
          <w:color w:val="000000"/>
          <w:sz w:val="24"/>
          <w:szCs w:val="24"/>
          <w:u w:val="none"/>
        </w:rPr>
        <w:t xml:space="preserve">We the Nubian Queens of SISTUHS, Incorporated, in order to stimulate the proceedings and activities of Women of African Descent in regards to comprehending and appreciating our history and establishing ourselves as a strong and knowledgeable force, do hereby enact and establish this National Constitution for the government of its National Membership. </w:t>
      </w:r>
    </w:p>
    <w:p w:rsidR="00980B62" w:rsidRDefault="00980B62">
      <w:pPr>
        <w:pStyle w:val="ArticleHeading"/>
        <w:rPr>
          <w:b w:val="0"/>
        </w:rPr>
      </w:pPr>
      <w:r>
        <w:t>ARTICLE I.  NAME</w:t>
      </w:r>
    </w:p>
    <w:p w:rsidR="00980B62" w:rsidRDefault="00980B62">
      <w:pPr>
        <w:ind w:left="720" w:hanging="720"/>
        <w:jc w:val="both"/>
      </w:pPr>
      <w:r>
        <w:t>The Name of this Chapter shall be:</w:t>
      </w:r>
    </w:p>
    <w:p w:rsidR="00980B62" w:rsidRDefault="00980B62">
      <w:pPr>
        <w:ind w:left="720"/>
        <w:jc w:val="both"/>
      </w:pPr>
      <w:r>
        <w:t xml:space="preserve"> </w:t>
      </w:r>
      <w:r w:rsidR="00486C57">
        <w:t>Florida Gulf Coast University</w:t>
      </w:r>
      <w:r w:rsidR="007F1D6C">
        <w:t xml:space="preserve"> C</w:t>
      </w:r>
      <w:r>
        <w:t xml:space="preserve">hapter of SISTUHS, Incorporated. The meanings of our acronyms are: </w:t>
      </w:r>
      <w:r>
        <w:rPr>
          <w:b/>
        </w:rPr>
        <w:t>S</w:t>
      </w:r>
      <w:r>
        <w:t xml:space="preserve">trength, </w:t>
      </w:r>
      <w:r>
        <w:rPr>
          <w:b/>
        </w:rPr>
        <w:t>I</w:t>
      </w:r>
      <w:r>
        <w:t xml:space="preserve">nitiative, </w:t>
      </w:r>
      <w:r>
        <w:rPr>
          <w:b/>
        </w:rPr>
        <w:t>S</w:t>
      </w:r>
      <w:r>
        <w:t xml:space="preserve">pirituality, </w:t>
      </w:r>
      <w:r>
        <w:rPr>
          <w:b/>
        </w:rPr>
        <w:t>T</w:t>
      </w:r>
      <w:r>
        <w:t xml:space="preserve">enacity, </w:t>
      </w:r>
      <w:r>
        <w:rPr>
          <w:b/>
        </w:rPr>
        <w:t>U</w:t>
      </w:r>
      <w:r>
        <w:t xml:space="preserve">nity, </w:t>
      </w:r>
      <w:r>
        <w:rPr>
          <w:b/>
        </w:rPr>
        <w:t>H</w:t>
      </w:r>
      <w:r>
        <w:t xml:space="preserve">ealth, and </w:t>
      </w:r>
      <w:r>
        <w:rPr>
          <w:b/>
        </w:rPr>
        <w:t>S</w:t>
      </w:r>
      <w:r>
        <w:t>ubstance.</w:t>
      </w:r>
    </w:p>
    <w:p w:rsidR="00980B62" w:rsidRDefault="00980B62">
      <w:pPr>
        <w:pStyle w:val="ArticleHeading"/>
        <w:rPr>
          <w:b w:val="0"/>
        </w:rPr>
      </w:pPr>
      <w:r>
        <w:t>ARTICLE II.  OBJECTIVES</w:t>
      </w:r>
    </w:p>
    <w:p w:rsidR="00980B62" w:rsidRDefault="00980B62">
      <w:pPr>
        <w:jc w:val="both"/>
      </w:pPr>
      <w:r>
        <w:t>The Objectives of SISTUHS, Incorporated shall be:</w:t>
      </w:r>
    </w:p>
    <w:p w:rsidR="00980B62" w:rsidRDefault="00980B62">
      <w:pPr>
        <w:pStyle w:val="Numlist"/>
      </w:pPr>
      <w:r>
        <w:t>Promote spiritual growth.</w:t>
      </w:r>
    </w:p>
    <w:p w:rsidR="00980B62" w:rsidRDefault="00980B62">
      <w:pPr>
        <w:pStyle w:val="Numlist"/>
      </w:pPr>
      <w:r>
        <w:t>Promote personal growth and develop knowledge of thyself.</w:t>
      </w:r>
    </w:p>
    <w:p w:rsidR="00980B62" w:rsidRDefault="00980B62">
      <w:pPr>
        <w:pStyle w:val="Numlist"/>
      </w:pPr>
      <w:r>
        <w:t>Promote a positive image of African-American women and anything that positively enhances the survival and well-being of African-American women.</w:t>
      </w:r>
    </w:p>
    <w:p w:rsidR="00980B62" w:rsidRDefault="00980B62">
      <w:pPr>
        <w:pStyle w:val="Numlist"/>
      </w:pPr>
      <w:r>
        <w:t>Seek guidance from Elder African-American women.</w:t>
      </w:r>
    </w:p>
    <w:p w:rsidR="00980B62" w:rsidRDefault="00980B62">
      <w:pPr>
        <w:pStyle w:val="Numlist"/>
      </w:pPr>
      <w:r>
        <w:t>Foster an environment amongst ourselves that is conducive to learning about the history, and the role African-American women have played and continue to play in developing this and other nations.</w:t>
      </w:r>
    </w:p>
    <w:p w:rsidR="00980B62" w:rsidRDefault="00980B62">
      <w:pPr>
        <w:pStyle w:val="Numlist"/>
      </w:pPr>
      <w:r>
        <w:t>Develop local leadership to respond to community needs, particularly those of African-American women.</w:t>
      </w:r>
    </w:p>
    <w:p w:rsidR="00980B62" w:rsidRDefault="00980B62">
      <w:pPr>
        <w:pStyle w:val="Numlist"/>
      </w:pPr>
      <w:r>
        <w:t>Provide moral and educational guidance to other young African-American women in the community.</w:t>
      </w:r>
    </w:p>
    <w:p w:rsidR="00980B62" w:rsidRDefault="00980B62">
      <w:pPr>
        <w:pStyle w:val="Numlist"/>
      </w:pPr>
      <w:r>
        <w:t>Provide unity among People of Color.</w:t>
      </w:r>
    </w:p>
    <w:p w:rsidR="00980B62" w:rsidRDefault="00980B62">
      <w:pPr>
        <w:pStyle w:val="Numlist"/>
      </w:pPr>
      <w:r>
        <w:t>Provide opportunities to educate ourselves as well as the community on political issues that affect the well-being of African-American women.</w:t>
      </w:r>
    </w:p>
    <w:p w:rsidR="00980B62" w:rsidRDefault="00980B62">
      <w:pPr>
        <w:pStyle w:val="Numlist"/>
      </w:pPr>
      <w:r>
        <w:t>Provide encouragement and support to African-American men.</w:t>
      </w:r>
    </w:p>
    <w:p w:rsidR="00980B62" w:rsidRDefault="00980B62">
      <w:pPr>
        <w:pStyle w:val="ArticleHeading"/>
        <w:sectPr w:rsidR="00980B62" w:rsidSect="007641CC">
          <w:footerReference w:type="even" r:id="rId13"/>
          <w:footerReference w:type="default" r:id="rId14"/>
          <w:pgSz w:w="12240" w:h="15840"/>
          <w:pgMar w:top="1440" w:right="1440" w:bottom="1440" w:left="1440" w:header="288" w:footer="288" w:gutter="0"/>
          <w:cols w:space="720"/>
          <w:noEndnote/>
          <w:titlePg/>
          <w:docGrid w:linePitch="326"/>
        </w:sectPr>
      </w:pPr>
    </w:p>
    <w:p w:rsidR="005A3F3C" w:rsidRPr="005A3F3C" w:rsidRDefault="005A3F3C" w:rsidP="005A3F3C">
      <w:pPr>
        <w:widowControl w:val="0"/>
        <w:autoSpaceDE w:val="0"/>
        <w:autoSpaceDN w:val="0"/>
        <w:adjustRightInd w:val="0"/>
        <w:jc w:val="center"/>
        <w:rPr>
          <w:szCs w:val="24"/>
        </w:rPr>
      </w:pPr>
      <w:r w:rsidRPr="005A3F3C">
        <w:rPr>
          <w:b/>
          <w:bCs/>
          <w:color w:val="000000"/>
          <w:sz w:val="28"/>
          <w:szCs w:val="28"/>
          <w:u w:val="single"/>
        </w:rPr>
        <w:t>ARTICLE III.  COLORS</w:t>
      </w:r>
    </w:p>
    <w:p w:rsidR="005A3F3C" w:rsidRPr="005A3F3C" w:rsidRDefault="005A3F3C" w:rsidP="005A3F3C">
      <w:pPr>
        <w:widowControl w:val="0"/>
        <w:autoSpaceDE w:val="0"/>
        <w:autoSpaceDN w:val="0"/>
        <w:adjustRightInd w:val="0"/>
        <w:spacing w:line="202" w:lineRule="exact"/>
        <w:rPr>
          <w:szCs w:val="24"/>
        </w:rPr>
      </w:pPr>
    </w:p>
    <w:p w:rsidR="005A3F3C" w:rsidRPr="005A3F3C" w:rsidRDefault="005A3F3C" w:rsidP="005A3F3C">
      <w:pPr>
        <w:widowControl w:val="0"/>
        <w:autoSpaceDE w:val="0"/>
        <w:autoSpaceDN w:val="0"/>
        <w:adjustRightInd w:val="0"/>
        <w:rPr>
          <w:szCs w:val="24"/>
        </w:rPr>
      </w:pPr>
      <w:r w:rsidRPr="005A3F3C">
        <w:rPr>
          <w:b/>
          <w:bCs/>
          <w:color w:val="000000"/>
          <w:szCs w:val="24"/>
        </w:rPr>
        <w:t>Section 1. SISTUHS, Incorporated shall have primary and secondary colors.</w:t>
      </w:r>
    </w:p>
    <w:p w:rsidR="005A3F3C" w:rsidRPr="005A3F3C" w:rsidRDefault="005A3F3C" w:rsidP="005A3F3C">
      <w:pPr>
        <w:widowControl w:val="0"/>
        <w:autoSpaceDE w:val="0"/>
        <w:autoSpaceDN w:val="0"/>
        <w:adjustRightInd w:val="0"/>
        <w:spacing w:line="30" w:lineRule="exact"/>
        <w:rPr>
          <w:szCs w:val="24"/>
        </w:rPr>
      </w:pPr>
    </w:p>
    <w:p w:rsidR="005A3F3C" w:rsidRPr="005A3F3C" w:rsidRDefault="005A3F3C" w:rsidP="009545F3">
      <w:pPr>
        <w:widowControl w:val="0"/>
        <w:numPr>
          <w:ilvl w:val="0"/>
          <w:numId w:val="23"/>
        </w:numPr>
        <w:overflowPunct w:val="0"/>
        <w:autoSpaceDE w:val="0"/>
        <w:autoSpaceDN w:val="0"/>
        <w:adjustRightInd w:val="0"/>
        <w:spacing w:after="200" w:line="276" w:lineRule="auto"/>
        <w:jc w:val="both"/>
        <w:rPr>
          <w:color w:val="000000"/>
          <w:szCs w:val="24"/>
        </w:rPr>
      </w:pPr>
      <w:r w:rsidRPr="005A3F3C">
        <w:rPr>
          <w:color w:val="000000"/>
          <w:szCs w:val="24"/>
        </w:rPr>
        <w:t xml:space="preserve">The primary colors of this organization shall be Black and Gold. </w:t>
      </w:r>
    </w:p>
    <w:p w:rsidR="005A3F3C" w:rsidRPr="005A3F3C" w:rsidRDefault="005A3F3C" w:rsidP="005A3F3C">
      <w:pPr>
        <w:widowControl w:val="0"/>
        <w:autoSpaceDE w:val="0"/>
        <w:autoSpaceDN w:val="0"/>
        <w:adjustRightInd w:val="0"/>
        <w:spacing w:line="2" w:lineRule="exact"/>
        <w:rPr>
          <w:color w:val="000000"/>
          <w:szCs w:val="24"/>
        </w:rPr>
      </w:pPr>
    </w:p>
    <w:p w:rsidR="005A3F3C" w:rsidRPr="005A3F3C" w:rsidRDefault="005A3F3C" w:rsidP="005A3F3C">
      <w:pPr>
        <w:widowControl w:val="0"/>
        <w:overflowPunct w:val="0"/>
        <w:autoSpaceDE w:val="0"/>
        <w:autoSpaceDN w:val="0"/>
        <w:adjustRightInd w:val="0"/>
        <w:spacing w:line="237" w:lineRule="auto"/>
        <w:jc w:val="both"/>
        <w:rPr>
          <w:color w:val="000000"/>
          <w:szCs w:val="24"/>
        </w:rPr>
      </w:pPr>
      <w:r w:rsidRPr="005A3F3C">
        <w:rPr>
          <w:b/>
          <w:bCs/>
          <w:color w:val="000000"/>
          <w:szCs w:val="24"/>
        </w:rPr>
        <w:t xml:space="preserve">Section 2. Secondary Colors </w:t>
      </w:r>
    </w:p>
    <w:p w:rsidR="005A3F3C" w:rsidRPr="005A3F3C" w:rsidRDefault="005A3F3C" w:rsidP="005A3F3C">
      <w:pPr>
        <w:widowControl w:val="0"/>
        <w:autoSpaceDE w:val="0"/>
        <w:autoSpaceDN w:val="0"/>
        <w:adjustRightInd w:val="0"/>
        <w:spacing w:line="1" w:lineRule="exact"/>
        <w:rPr>
          <w:color w:val="000000"/>
          <w:szCs w:val="24"/>
        </w:rPr>
      </w:pPr>
    </w:p>
    <w:p w:rsidR="005A3F3C" w:rsidRPr="005A3F3C" w:rsidRDefault="005A3F3C" w:rsidP="009545F3">
      <w:pPr>
        <w:widowControl w:val="0"/>
        <w:numPr>
          <w:ilvl w:val="0"/>
          <w:numId w:val="24"/>
        </w:numPr>
        <w:overflowPunct w:val="0"/>
        <w:autoSpaceDE w:val="0"/>
        <w:autoSpaceDN w:val="0"/>
        <w:adjustRightInd w:val="0"/>
        <w:spacing w:after="200" w:line="276" w:lineRule="auto"/>
        <w:jc w:val="both"/>
        <w:rPr>
          <w:color w:val="000000"/>
          <w:szCs w:val="24"/>
        </w:rPr>
      </w:pPr>
      <w:r w:rsidRPr="005A3F3C">
        <w:rPr>
          <w:color w:val="000000"/>
          <w:szCs w:val="24"/>
        </w:rPr>
        <w:t xml:space="preserve">The secondary colors of this organization shall be the colors listed below which are woven into the Kente Cloth. </w:t>
      </w:r>
    </w:p>
    <w:p w:rsidR="005A3F3C" w:rsidRPr="005A3F3C" w:rsidRDefault="005A3F3C" w:rsidP="009545F3">
      <w:pPr>
        <w:widowControl w:val="0"/>
        <w:numPr>
          <w:ilvl w:val="1"/>
          <w:numId w:val="24"/>
        </w:numPr>
        <w:overflowPunct w:val="0"/>
        <w:autoSpaceDE w:val="0"/>
        <w:autoSpaceDN w:val="0"/>
        <w:adjustRightInd w:val="0"/>
        <w:ind w:left="1224" w:hanging="317"/>
        <w:jc w:val="both"/>
        <w:rPr>
          <w:color w:val="000000"/>
          <w:szCs w:val="24"/>
        </w:rPr>
      </w:pPr>
      <w:r w:rsidRPr="005A3F3C">
        <w:rPr>
          <w:color w:val="000000"/>
          <w:szCs w:val="24"/>
        </w:rPr>
        <w:t xml:space="preserve">Green </w:t>
      </w:r>
    </w:p>
    <w:p w:rsidR="005A3F3C" w:rsidRPr="005A3F3C" w:rsidRDefault="005A3F3C" w:rsidP="009545F3">
      <w:pPr>
        <w:widowControl w:val="0"/>
        <w:numPr>
          <w:ilvl w:val="1"/>
          <w:numId w:val="24"/>
        </w:numPr>
        <w:overflowPunct w:val="0"/>
        <w:autoSpaceDE w:val="0"/>
        <w:autoSpaceDN w:val="0"/>
        <w:adjustRightInd w:val="0"/>
        <w:ind w:left="1224" w:hanging="317"/>
        <w:jc w:val="both"/>
        <w:rPr>
          <w:color w:val="000000"/>
          <w:szCs w:val="24"/>
        </w:rPr>
      </w:pPr>
      <w:r w:rsidRPr="005A3F3C">
        <w:rPr>
          <w:color w:val="000000"/>
          <w:szCs w:val="24"/>
        </w:rPr>
        <w:t xml:space="preserve">Indigo </w:t>
      </w:r>
    </w:p>
    <w:p w:rsidR="005A3F3C" w:rsidRPr="005A3F3C" w:rsidRDefault="005A3F3C" w:rsidP="009545F3">
      <w:pPr>
        <w:widowControl w:val="0"/>
        <w:numPr>
          <w:ilvl w:val="1"/>
          <w:numId w:val="24"/>
        </w:numPr>
        <w:overflowPunct w:val="0"/>
        <w:autoSpaceDE w:val="0"/>
        <w:autoSpaceDN w:val="0"/>
        <w:adjustRightInd w:val="0"/>
        <w:ind w:left="1224" w:hanging="317"/>
        <w:jc w:val="both"/>
        <w:rPr>
          <w:color w:val="000000"/>
          <w:szCs w:val="24"/>
        </w:rPr>
      </w:pPr>
      <w:r w:rsidRPr="005A3F3C">
        <w:rPr>
          <w:color w:val="000000"/>
          <w:szCs w:val="24"/>
        </w:rPr>
        <w:t xml:space="preserve">Orange </w:t>
      </w:r>
    </w:p>
    <w:p w:rsidR="005A3F3C" w:rsidRPr="005A3F3C" w:rsidRDefault="005A3F3C" w:rsidP="009545F3">
      <w:pPr>
        <w:widowControl w:val="0"/>
        <w:numPr>
          <w:ilvl w:val="1"/>
          <w:numId w:val="24"/>
        </w:numPr>
        <w:overflowPunct w:val="0"/>
        <w:autoSpaceDE w:val="0"/>
        <w:autoSpaceDN w:val="0"/>
        <w:adjustRightInd w:val="0"/>
        <w:ind w:left="1224" w:hanging="317"/>
        <w:jc w:val="both"/>
        <w:rPr>
          <w:color w:val="000000"/>
          <w:szCs w:val="24"/>
        </w:rPr>
      </w:pPr>
      <w:r w:rsidRPr="005A3F3C">
        <w:rPr>
          <w:color w:val="000000"/>
          <w:szCs w:val="24"/>
        </w:rPr>
        <w:t xml:space="preserve">Purple </w:t>
      </w:r>
    </w:p>
    <w:p w:rsidR="005A3F3C" w:rsidRPr="005A3F3C" w:rsidRDefault="005A3F3C" w:rsidP="009545F3">
      <w:pPr>
        <w:widowControl w:val="0"/>
        <w:numPr>
          <w:ilvl w:val="1"/>
          <w:numId w:val="24"/>
        </w:numPr>
        <w:overflowPunct w:val="0"/>
        <w:autoSpaceDE w:val="0"/>
        <w:autoSpaceDN w:val="0"/>
        <w:adjustRightInd w:val="0"/>
        <w:ind w:left="1224" w:hanging="317"/>
        <w:jc w:val="both"/>
        <w:rPr>
          <w:color w:val="000000"/>
          <w:szCs w:val="24"/>
        </w:rPr>
      </w:pPr>
      <w:r w:rsidRPr="005A3F3C">
        <w:rPr>
          <w:color w:val="000000"/>
          <w:szCs w:val="24"/>
        </w:rPr>
        <w:t xml:space="preserve">Red </w:t>
      </w:r>
    </w:p>
    <w:p w:rsidR="005A3F3C" w:rsidRPr="005A3F3C" w:rsidRDefault="005A3F3C" w:rsidP="005A3F3C">
      <w:pPr>
        <w:widowControl w:val="0"/>
        <w:autoSpaceDE w:val="0"/>
        <w:autoSpaceDN w:val="0"/>
        <w:adjustRightInd w:val="0"/>
        <w:spacing w:line="268" w:lineRule="exact"/>
        <w:rPr>
          <w:szCs w:val="24"/>
        </w:rPr>
      </w:pPr>
    </w:p>
    <w:p w:rsidR="005A3F3C" w:rsidRPr="005A3F3C" w:rsidRDefault="005A3F3C" w:rsidP="005A3F3C">
      <w:pPr>
        <w:widowControl w:val="0"/>
        <w:autoSpaceDE w:val="0"/>
        <w:autoSpaceDN w:val="0"/>
        <w:adjustRightInd w:val="0"/>
        <w:jc w:val="center"/>
        <w:rPr>
          <w:szCs w:val="24"/>
        </w:rPr>
      </w:pPr>
      <w:r w:rsidRPr="005A3F3C">
        <w:rPr>
          <w:b/>
          <w:bCs/>
          <w:color w:val="000000"/>
          <w:sz w:val="28"/>
          <w:szCs w:val="28"/>
          <w:u w:val="single"/>
        </w:rPr>
        <w:t>ARTICLE IV.  POEM</w:t>
      </w:r>
    </w:p>
    <w:p w:rsidR="005A3F3C" w:rsidRPr="005A3F3C" w:rsidRDefault="005A3F3C" w:rsidP="005A3F3C">
      <w:pPr>
        <w:widowControl w:val="0"/>
        <w:autoSpaceDE w:val="0"/>
        <w:autoSpaceDN w:val="0"/>
        <w:adjustRightInd w:val="0"/>
        <w:spacing w:line="206" w:lineRule="exact"/>
        <w:rPr>
          <w:szCs w:val="24"/>
        </w:rPr>
      </w:pPr>
    </w:p>
    <w:p w:rsidR="005A3F3C" w:rsidRPr="005A3F3C" w:rsidRDefault="005A3F3C" w:rsidP="005A3F3C">
      <w:pPr>
        <w:widowControl w:val="0"/>
        <w:overflowPunct w:val="0"/>
        <w:autoSpaceDE w:val="0"/>
        <w:autoSpaceDN w:val="0"/>
        <w:adjustRightInd w:val="0"/>
        <w:spacing w:line="271" w:lineRule="auto"/>
        <w:ind w:right="3520"/>
        <w:rPr>
          <w:szCs w:val="24"/>
        </w:rPr>
      </w:pPr>
      <w:r w:rsidRPr="005A3F3C">
        <w:rPr>
          <w:color w:val="000000"/>
          <w:szCs w:val="24"/>
        </w:rPr>
        <w:t xml:space="preserve">The Inspirational Poem for SISTUHS, Incorporated shall be: </w:t>
      </w:r>
      <w:r w:rsidRPr="005A3F3C">
        <w:rPr>
          <w:color w:val="000000"/>
          <w:szCs w:val="24"/>
        </w:rPr>
        <w:tab/>
        <w:t>“Ego Trippin,” by poet Nikki Giovanni.</w:t>
      </w:r>
    </w:p>
    <w:p w:rsidR="005A3F3C" w:rsidRPr="005A3F3C" w:rsidRDefault="005A3F3C" w:rsidP="005A3F3C">
      <w:pPr>
        <w:widowControl w:val="0"/>
        <w:autoSpaceDE w:val="0"/>
        <w:autoSpaceDN w:val="0"/>
        <w:adjustRightInd w:val="0"/>
        <w:spacing w:line="223" w:lineRule="exact"/>
        <w:rPr>
          <w:szCs w:val="24"/>
        </w:rPr>
      </w:pPr>
    </w:p>
    <w:p w:rsidR="005A3F3C" w:rsidRPr="005A3F3C" w:rsidRDefault="005A3F3C" w:rsidP="005A3F3C">
      <w:pPr>
        <w:widowControl w:val="0"/>
        <w:autoSpaceDE w:val="0"/>
        <w:autoSpaceDN w:val="0"/>
        <w:adjustRightInd w:val="0"/>
        <w:jc w:val="center"/>
        <w:rPr>
          <w:szCs w:val="24"/>
        </w:rPr>
      </w:pPr>
      <w:r w:rsidRPr="005A3F3C">
        <w:rPr>
          <w:b/>
          <w:bCs/>
          <w:color w:val="000000"/>
          <w:sz w:val="28"/>
          <w:szCs w:val="28"/>
          <w:u w:val="single"/>
        </w:rPr>
        <w:t>ARTICLE V.  SYMBOLS</w:t>
      </w:r>
    </w:p>
    <w:p w:rsidR="005A3F3C" w:rsidRPr="005A3F3C" w:rsidRDefault="005A3F3C" w:rsidP="005A3F3C">
      <w:pPr>
        <w:widowControl w:val="0"/>
        <w:autoSpaceDE w:val="0"/>
        <w:autoSpaceDN w:val="0"/>
        <w:adjustRightInd w:val="0"/>
        <w:spacing w:line="206" w:lineRule="exact"/>
        <w:rPr>
          <w:szCs w:val="24"/>
        </w:rPr>
      </w:pPr>
    </w:p>
    <w:p w:rsidR="005A3F3C" w:rsidRPr="005A3F3C" w:rsidRDefault="005A3F3C" w:rsidP="005A3F3C">
      <w:pPr>
        <w:widowControl w:val="0"/>
        <w:autoSpaceDE w:val="0"/>
        <w:autoSpaceDN w:val="0"/>
        <w:adjustRightInd w:val="0"/>
        <w:rPr>
          <w:szCs w:val="24"/>
        </w:rPr>
      </w:pPr>
      <w:r w:rsidRPr="005A3F3C">
        <w:rPr>
          <w:color w:val="000000"/>
          <w:szCs w:val="24"/>
        </w:rPr>
        <w:t>The Primary Symbols for SISTUHS, Incorporated shall be:</w:t>
      </w:r>
    </w:p>
    <w:p w:rsidR="005A3F3C" w:rsidRPr="005A3F3C" w:rsidRDefault="005A3F3C" w:rsidP="005A3F3C">
      <w:pPr>
        <w:widowControl w:val="0"/>
        <w:autoSpaceDE w:val="0"/>
        <w:autoSpaceDN w:val="0"/>
        <w:adjustRightInd w:val="0"/>
        <w:spacing w:line="26" w:lineRule="exact"/>
        <w:rPr>
          <w:szCs w:val="24"/>
        </w:rPr>
      </w:pPr>
    </w:p>
    <w:p w:rsidR="005A3F3C" w:rsidRPr="005A3F3C" w:rsidRDefault="005A3F3C" w:rsidP="005A3F3C">
      <w:pPr>
        <w:widowControl w:val="0"/>
        <w:autoSpaceDE w:val="0"/>
        <w:autoSpaceDN w:val="0"/>
        <w:adjustRightInd w:val="0"/>
        <w:rPr>
          <w:szCs w:val="24"/>
        </w:rPr>
      </w:pPr>
      <w:r w:rsidRPr="005A3F3C">
        <w:rPr>
          <w:color w:val="000000"/>
          <w:szCs w:val="24"/>
        </w:rPr>
        <w:tab/>
        <w:t>The ancient Egyptian Ankh and Pyramid.</w:t>
      </w:r>
    </w:p>
    <w:p w:rsidR="005A3F3C" w:rsidRPr="005A3F3C" w:rsidRDefault="005A3F3C" w:rsidP="005A3F3C">
      <w:pPr>
        <w:widowControl w:val="0"/>
        <w:autoSpaceDE w:val="0"/>
        <w:autoSpaceDN w:val="0"/>
        <w:adjustRightInd w:val="0"/>
        <w:spacing w:line="268" w:lineRule="exact"/>
        <w:rPr>
          <w:szCs w:val="24"/>
        </w:rPr>
      </w:pPr>
    </w:p>
    <w:p w:rsidR="005A3F3C" w:rsidRPr="005A3F3C" w:rsidRDefault="005A3F3C" w:rsidP="005A3F3C">
      <w:pPr>
        <w:widowControl w:val="0"/>
        <w:autoSpaceDE w:val="0"/>
        <w:autoSpaceDN w:val="0"/>
        <w:adjustRightInd w:val="0"/>
        <w:jc w:val="center"/>
        <w:rPr>
          <w:szCs w:val="24"/>
        </w:rPr>
      </w:pPr>
      <w:r w:rsidRPr="005A3F3C">
        <w:rPr>
          <w:b/>
          <w:bCs/>
          <w:color w:val="000000"/>
          <w:sz w:val="28"/>
          <w:szCs w:val="28"/>
          <w:u w:val="single"/>
        </w:rPr>
        <w:t>ARTICLE VI.  ARTWORK</w:t>
      </w:r>
    </w:p>
    <w:p w:rsidR="005A3F3C" w:rsidRPr="005A3F3C" w:rsidRDefault="005A3F3C" w:rsidP="005A3F3C">
      <w:pPr>
        <w:widowControl w:val="0"/>
        <w:autoSpaceDE w:val="0"/>
        <w:autoSpaceDN w:val="0"/>
        <w:adjustRightInd w:val="0"/>
        <w:spacing w:line="206" w:lineRule="exact"/>
        <w:rPr>
          <w:szCs w:val="24"/>
        </w:rPr>
      </w:pPr>
    </w:p>
    <w:p w:rsidR="005A3F3C" w:rsidRPr="005A3F3C" w:rsidRDefault="005A3F3C" w:rsidP="005A3F3C">
      <w:pPr>
        <w:widowControl w:val="0"/>
        <w:autoSpaceDE w:val="0"/>
        <w:autoSpaceDN w:val="0"/>
        <w:adjustRightInd w:val="0"/>
        <w:rPr>
          <w:szCs w:val="24"/>
        </w:rPr>
      </w:pPr>
      <w:r w:rsidRPr="005A3F3C">
        <w:rPr>
          <w:color w:val="000000"/>
          <w:szCs w:val="24"/>
        </w:rPr>
        <w:t>The official Artwork for SISTUHS, Incorporated shall be:</w:t>
      </w:r>
    </w:p>
    <w:p w:rsidR="005A3F3C" w:rsidRPr="005A3F3C" w:rsidRDefault="005A3F3C" w:rsidP="005A3F3C">
      <w:pPr>
        <w:widowControl w:val="0"/>
        <w:autoSpaceDE w:val="0"/>
        <w:autoSpaceDN w:val="0"/>
        <w:adjustRightInd w:val="0"/>
        <w:spacing w:line="26" w:lineRule="exact"/>
        <w:rPr>
          <w:szCs w:val="24"/>
        </w:rPr>
      </w:pPr>
    </w:p>
    <w:p w:rsidR="005A3F3C" w:rsidRPr="005A3F3C" w:rsidRDefault="005A3F3C" w:rsidP="005A3F3C">
      <w:pPr>
        <w:widowControl w:val="0"/>
        <w:autoSpaceDE w:val="0"/>
        <w:autoSpaceDN w:val="0"/>
        <w:adjustRightInd w:val="0"/>
        <w:rPr>
          <w:szCs w:val="24"/>
        </w:rPr>
      </w:pPr>
      <w:r w:rsidRPr="005A3F3C">
        <w:rPr>
          <w:color w:val="000000"/>
          <w:szCs w:val="24"/>
        </w:rPr>
        <w:tab/>
        <w:t>The artwork entitled “Sisters of the Sun,” by artist Carl Owens.</w:t>
      </w:r>
    </w:p>
    <w:p w:rsidR="005A3F3C" w:rsidRPr="005A3F3C" w:rsidRDefault="005A3F3C" w:rsidP="005A3F3C">
      <w:pPr>
        <w:widowControl w:val="0"/>
        <w:autoSpaceDE w:val="0"/>
        <w:autoSpaceDN w:val="0"/>
        <w:adjustRightInd w:val="0"/>
        <w:spacing w:line="268" w:lineRule="exact"/>
        <w:rPr>
          <w:szCs w:val="24"/>
        </w:rPr>
      </w:pPr>
    </w:p>
    <w:p w:rsidR="005A3F3C" w:rsidRPr="005A3F3C" w:rsidRDefault="005A3F3C" w:rsidP="005A3F3C">
      <w:pPr>
        <w:widowControl w:val="0"/>
        <w:autoSpaceDE w:val="0"/>
        <w:autoSpaceDN w:val="0"/>
        <w:adjustRightInd w:val="0"/>
        <w:jc w:val="center"/>
        <w:rPr>
          <w:szCs w:val="24"/>
        </w:rPr>
      </w:pPr>
      <w:r w:rsidRPr="005A3F3C">
        <w:rPr>
          <w:b/>
          <w:bCs/>
          <w:color w:val="000000"/>
          <w:sz w:val="28"/>
          <w:szCs w:val="28"/>
          <w:u w:val="single"/>
        </w:rPr>
        <w:t>ARTICLE VII.  CREED</w:t>
      </w:r>
    </w:p>
    <w:p w:rsidR="005A3F3C" w:rsidRPr="005A3F3C" w:rsidRDefault="005A3F3C" w:rsidP="005A3F3C">
      <w:pPr>
        <w:widowControl w:val="0"/>
        <w:autoSpaceDE w:val="0"/>
        <w:autoSpaceDN w:val="0"/>
        <w:adjustRightInd w:val="0"/>
        <w:spacing w:line="206" w:lineRule="exact"/>
        <w:rPr>
          <w:szCs w:val="24"/>
        </w:rPr>
      </w:pPr>
    </w:p>
    <w:p w:rsidR="005A3F3C" w:rsidRPr="005A3F3C" w:rsidRDefault="005A3F3C" w:rsidP="005A3F3C">
      <w:pPr>
        <w:widowControl w:val="0"/>
        <w:autoSpaceDE w:val="0"/>
        <w:autoSpaceDN w:val="0"/>
        <w:adjustRightInd w:val="0"/>
        <w:rPr>
          <w:color w:val="000000"/>
          <w:szCs w:val="24"/>
        </w:rPr>
      </w:pPr>
      <w:r w:rsidRPr="005A3F3C">
        <w:rPr>
          <w:color w:val="000000"/>
          <w:szCs w:val="24"/>
        </w:rPr>
        <w:t>The official Creed for SISTUHS, Incorporated shall be:</w:t>
      </w:r>
    </w:p>
    <w:p w:rsidR="005A3F3C" w:rsidRPr="005A3F3C" w:rsidRDefault="005A3F3C" w:rsidP="005A3F3C">
      <w:pPr>
        <w:widowControl w:val="0"/>
        <w:autoSpaceDE w:val="0"/>
        <w:autoSpaceDN w:val="0"/>
        <w:adjustRightInd w:val="0"/>
        <w:rPr>
          <w:szCs w:val="24"/>
        </w:rPr>
      </w:pPr>
    </w:p>
    <w:p w:rsidR="005A3F3C" w:rsidRPr="005A3F3C" w:rsidRDefault="005A3F3C" w:rsidP="005A3F3C">
      <w:pPr>
        <w:widowControl w:val="0"/>
        <w:autoSpaceDE w:val="0"/>
        <w:autoSpaceDN w:val="0"/>
        <w:adjustRightInd w:val="0"/>
        <w:spacing w:line="26" w:lineRule="exact"/>
        <w:rPr>
          <w:szCs w:val="24"/>
        </w:rPr>
      </w:pPr>
    </w:p>
    <w:p w:rsidR="005A3F3C" w:rsidRPr="005A3F3C" w:rsidRDefault="005A3F3C" w:rsidP="005A3F3C">
      <w:pPr>
        <w:widowControl w:val="0"/>
        <w:overflowPunct w:val="0"/>
        <w:autoSpaceDE w:val="0"/>
        <w:autoSpaceDN w:val="0"/>
        <w:adjustRightInd w:val="0"/>
        <w:spacing w:line="360" w:lineRule="auto"/>
        <w:jc w:val="both"/>
        <w:rPr>
          <w:color w:val="000000"/>
          <w:szCs w:val="24"/>
        </w:rPr>
      </w:pPr>
      <w:r w:rsidRPr="005A3F3C">
        <w:rPr>
          <w:color w:val="000000"/>
          <w:szCs w:val="24"/>
        </w:rPr>
        <w:tab/>
        <w:t xml:space="preserve">SISTUHS, Incorporated is an organization for women, that was established to foster the </w:t>
      </w:r>
      <w:r w:rsidRPr="005A3F3C">
        <w:rPr>
          <w:color w:val="000000"/>
          <w:szCs w:val="24"/>
        </w:rPr>
        <w:tab/>
        <w:t xml:space="preserve">personal growth and development of African-American women. We aim to encourage </w:t>
      </w:r>
      <w:r w:rsidRPr="005A3F3C">
        <w:rPr>
          <w:color w:val="000000"/>
          <w:szCs w:val="24"/>
        </w:rPr>
        <w:tab/>
        <w:t xml:space="preserve">Strength, Initiative, Spirituality, Tenacity, Unity, Health, and Substance through </w:t>
      </w:r>
      <w:r w:rsidRPr="005A3F3C">
        <w:rPr>
          <w:color w:val="000000"/>
          <w:szCs w:val="24"/>
        </w:rPr>
        <w:tab/>
        <w:t xml:space="preserve">community service, education, political activism, and the association of people. We aim </w:t>
      </w:r>
      <w:r w:rsidRPr="005A3F3C">
        <w:rPr>
          <w:color w:val="000000"/>
          <w:szCs w:val="24"/>
        </w:rPr>
        <w:tab/>
        <w:t xml:space="preserve">to promote an environment amongst ourselves that is conducive to learning our history </w:t>
      </w:r>
      <w:r w:rsidRPr="005A3F3C">
        <w:rPr>
          <w:color w:val="000000"/>
          <w:szCs w:val="24"/>
        </w:rPr>
        <w:tab/>
        <w:t xml:space="preserve">and the role we have played in it; Thereby providing a higher standard of dignity and </w:t>
      </w:r>
      <w:r w:rsidRPr="005A3F3C">
        <w:rPr>
          <w:color w:val="000000"/>
          <w:szCs w:val="24"/>
        </w:rPr>
        <w:tab/>
        <w:t xml:space="preserve">pride amongst our Nubian Queens, Kings, and our entire community. </w:t>
      </w:r>
    </w:p>
    <w:p w:rsidR="005A3F3C" w:rsidRPr="005A3F3C" w:rsidRDefault="005A3F3C" w:rsidP="005A3F3C">
      <w:pPr>
        <w:widowControl w:val="0"/>
        <w:overflowPunct w:val="0"/>
        <w:autoSpaceDE w:val="0"/>
        <w:autoSpaceDN w:val="0"/>
        <w:adjustRightInd w:val="0"/>
        <w:spacing w:line="241" w:lineRule="auto"/>
        <w:jc w:val="both"/>
        <w:rPr>
          <w:color w:val="000000"/>
          <w:szCs w:val="24"/>
        </w:rPr>
      </w:pPr>
    </w:p>
    <w:p w:rsidR="005A3F3C" w:rsidRPr="005A3F3C" w:rsidRDefault="005A3F3C" w:rsidP="005A3F3C">
      <w:pPr>
        <w:widowControl w:val="0"/>
        <w:overflowPunct w:val="0"/>
        <w:autoSpaceDE w:val="0"/>
        <w:autoSpaceDN w:val="0"/>
        <w:adjustRightInd w:val="0"/>
        <w:spacing w:line="241" w:lineRule="auto"/>
        <w:jc w:val="both"/>
        <w:rPr>
          <w:szCs w:val="24"/>
        </w:rPr>
      </w:pPr>
      <w:r w:rsidRPr="005A3F3C">
        <w:rPr>
          <w:color w:val="000000"/>
          <w:szCs w:val="24"/>
        </w:rPr>
        <w:tab/>
        <w:t>By S</w:t>
      </w:r>
      <w:r w:rsidRPr="00382B1A">
        <w:rPr>
          <w:caps/>
          <w:color w:val="000000"/>
          <w:szCs w:val="24"/>
        </w:rPr>
        <w:t>istuh</w:t>
      </w:r>
      <w:r w:rsidRPr="005A3F3C">
        <w:rPr>
          <w:color w:val="000000"/>
          <w:szCs w:val="24"/>
        </w:rPr>
        <w:t xml:space="preserve"> Elizabeth Moore.</w:t>
      </w:r>
    </w:p>
    <w:p w:rsidR="006A2775" w:rsidRDefault="006A2775" w:rsidP="006A2775">
      <w:pPr>
        <w:pStyle w:val="ArticleHeading"/>
        <w:rPr>
          <w:b w:val="0"/>
        </w:rPr>
      </w:pPr>
      <w:r>
        <w:t>ARTICLE VIII.  EMBLEM</w:t>
      </w:r>
    </w:p>
    <w:p w:rsidR="005A3F3C" w:rsidRPr="005A3F3C" w:rsidRDefault="005A3F3C" w:rsidP="005A3F3C">
      <w:pPr>
        <w:widowControl w:val="0"/>
        <w:autoSpaceDE w:val="0"/>
        <w:autoSpaceDN w:val="0"/>
        <w:adjustRightInd w:val="0"/>
        <w:rPr>
          <w:szCs w:val="24"/>
        </w:rPr>
      </w:pPr>
      <w:r w:rsidRPr="005A3F3C">
        <w:rPr>
          <w:color w:val="000000"/>
          <w:szCs w:val="24"/>
        </w:rPr>
        <w:t xml:space="preserve">The official Emblem for SISTUHS, Incorporated shall be entitled “Nubia.” The emblem has the name of the organization inscribed thereon, and such emblem may be a facsimile, engraved, printed, or impression seal; provided, however, that in any event, the affixation of such emblem shall be required to authorize or validate any documentation entered into or adopted by SISTUHS, Incorporated. </w:t>
      </w:r>
    </w:p>
    <w:p w:rsidR="005A3F3C" w:rsidRPr="005A3F3C" w:rsidRDefault="005A3F3C" w:rsidP="005A3F3C">
      <w:pPr>
        <w:widowControl w:val="0"/>
        <w:overflowPunct w:val="0"/>
        <w:autoSpaceDE w:val="0"/>
        <w:autoSpaceDN w:val="0"/>
        <w:adjustRightInd w:val="0"/>
        <w:spacing w:line="271" w:lineRule="auto"/>
        <w:rPr>
          <w:color w:val="000000"/>
          <w:szCs w:val="24"/>
        </w:rPr>
      </w:pPr>
    </w:p>
    <w:p w:rsidR="005A3F3C" w:rsidRPr="005A3F3C" w:rsidRDefault="005A3F3C" w:rsidP="005A3F3C">
      <w:pPr>
        <w:widowControl w:val="0"/>
        <w:overflowPunct w:val="0"/>
        <w:autoSpaceDE w:val="0"/>
        <w:autoSpaceDN w:val="0"/>
        <w:adjustRightInd w:val="0"/>
        <w:spacing w:line="271" w:lineRule="auto"/>
        <w:rPr>
          <w:color w:val="000000"/>
          <w:szCs w:val="24"/>
        </w:rPr>
      </w:pPr>
      <w:r w:rsidRPr="005A3F3C">
        <w:rPr>
          <w:color w:val="000000"/>
          <w:szCs w:val="24"/>
        </w:rPr>
        <w:t>Designed by: S</w:t>
      </w:r>
      <w:r w:rsidRPr="00382B1A">
        <w:rPr>
          <w:caps/>
          <w:color w:val="000000"/>
          <w:szCs w:val="24"/>
        </w:rPr>
        <w:t>istuh</w:t>
      </w:r>
      <w:r w:rsidRPr="005A3F3C">
        <w:rPr>
          <w:color w:val="000000"/>
          <w:szCs w:val="24"/>
        </w:rPr>
        <w:t xml:space="preserve"> Novia Knight</w:t>
      </w:r>
    </w:p>
    <w:p w:rsidR="006A2775" w:rsidRDefault="006A2775" w:rsidP="006A2775">
      <w:pPr>
        <w:pStyle w:val="ArticleHeading"/>
        <w:rPr>
          <w:b w:val="0"/>
        </w:rPr>
      </w:pPr>
      <w:r>
        <w:t>ARTICLE IX.  SONG</w:t>
      </w:r>
    </w:p>
    <w:p w:rsidR="006A2775" w:rsidRDefault="006A2775" w:rsidP="006A2775">
      <w:r>
        <w:t>The official Song for SISTUHS, Incorporated shall be:</w:t>
      </w:r>
    </w:p>
    <w:p w:rsidR="006A2775" w:rsidRDefault="006A2775" w:rsidP="006A2775">
      <w:r>
        <w:tab/>
        <w:t>“The SISTUHS Song,” written by S</w:t>
      </w:r>
      <w:r w:rsidRPr="00382B1A">
        <w:rPr>
          <w:caps/>
        </w:rPr>
        <w:t>istuh</w:t>
      </w:r>
      <w:r>
        <w:t xml:space="preserve"> Vanessa Harrington.</w:t>
      </w:r>
    </w:p>
    <w:p w:rsidR="006A2775" w:rsidRDefault="006A2775" w:rsidP="006A2775">
      <w:pPr>
        <w:pStyle w:val="ArticleHeading"/>
      </w:pPr>
      <w:r>
        <w:t>ARTICLE X.  TRADITIONS</w:t>
      </w:r>
    </w:p>
    <w:p w:rsidR="006A2775" w:rsidRDefault="006A2775" w:rsidP="006A2775">
      <w:r>
        <w:t>The official Traditions for SISTUHS, Incorporated shall be:</w:t>
      </w:r>
    </w:p>
    <w:p w:rsidR="006A2775" w:rsidRDefault="006A2775" w:rsidP="0028017E">
      <w:pPr>
        <w:numPr>
          <w:ilvl w:val="0"/>
          <w:numId w:val="1"/>
        </w:numPr>
        <w:tabs>
          <w:tab w:val="left" w:pos="720"/>
        </w:tabs>
        <w:ind w:left="720" w:hanging="360"/>
        <w:jc w:val="both"/>
        <w:rPr>
          <w:kern w:val="28"/>
        </w:rPr>
      </w:pPr>
      <w:r>
        <w:t xml:space="preserve">Founders: </w:t>
      </w:r>
      <w:r>
        <w:rPr>
          <w:kern w:val="28"/>
        </w:rPr>
        <w:t>The utmost respect will be given to the founders Akiba Jackson and Germaine Smith-Baugh.</w:t>
      </w:r>
    </w:p>
    <w:p w:rsidR="006A2775" w:rsidRDefault="006A2775" w:rsidP="0028017E">
      <w:pPr>
        <w:numPr>
          <w:ilvl w:val="0"/>
          <w:numId w:val="2"/>
        </w:numPr>
        <w:tabs>
          <w:tab w:val="left" w:pos="720"/>
        </w:tabs>
        <w:ind w:left="720" w:hanging="360"/>
        <w:jc w:val="both"/>
        <w:rPr>
          <w:kern w:val="28"/>
        </w:rPr>
      </w:pPr>
      <w:r>
        <w:rPr>
          <w:kern w:val="28"/>
        </w:rPr>
        <w:t>Members: The utmost respect will be given to the members of all chapters.</w:t>
      </w:r>
    </w:p>
    <w:p w:rsidR="006A2775" w:rsidRDefault="006A2775" w:rsidP="0028017E">
      <w:pPr>
        <w:numPr>
          <w:ilvl w:val="0"/>
          <w:numId w:val="3"/>
        </w:numPr>
        <w:tabs>
          <w:tab w:val="left" w:pos="720"/>
        </w:tabs>
        <w:ind w:left="720" w:hanging="360"/>
        <w:jc w:val="both"/>
        <w:rPr>
          <w:kern w:val="28"/>
        </w:rPr>
      </w:pPr>
      <w:r>
        <w:t xml:space="preserve">HOTEP, meaning peace, is a request for silence: </w:t>
      </w:r>
      <w:r>
        <w:rPr>
          <w:kern w:val="28"/>
        </w:rPr>
        <w:t>The utmost respect will be given to HOTEP, which is to be said by the President, Parliamentarian and/or Presiding officers.</w:t>
      </w:r>
    </w:p>
    <w:p w:rsidR="006A2775" w:rsidRDefault="006A2775" w:rsidP="0028017E">
      <w:pPr>
        <w:numPr>
          <w:ilvl w:val="0"/>
          <w:numId w:val="4"/>
        </w:numPr>
        <w:tabs>
          <w:tab w:val="left" w:pos="720"/>
        </w:tabs>
        <w:ind w:left="720" w:hanging="360"/>
        <w:jc w:val="both"/>
      </w:pPr>
      <w:r>
        <w:t xml:space="preserve">Circle of Affirmation, meaning closed, confession, or disclosure: </w:t>
      </w:r>
      <w:r>
        <w:rPr>
          <w:kern w:val="28"/>
        </w:rPr>
        <w:t>The utmost respect will be given to Prayer/Meditation, SISTUHS’s Creed, Poem, and Circle of Affirmation.</w:t>
      </w:r>
    </w:p>
    <w:p w:rsidR="006A2775" w:rsidRDefault="006A2775" w:rsidP="0028017E">
      <w:pPr>
        <w:numPr>
          <w:ilvl w:val="0"/>
          <w:numId w:val="15"/>
        </w:numPr>
      </w:pPr>
      <w:r>
        <w:t>SISTUHS, Incorporated Song: The utmost respect will be given to the SISTUHS, Incorporated Song which will be sung at ceremonies and meetings.</w:t>
      </w:r>
    </w:p>
    <w:p w:rsidR="006A2775" w:rsidRDefault="006A2775" w:rsidP="0028017E">
      <w:pPr>
        <w:numPr>
          <w:ilvl w:val="0"/>
          <w:numId w:val="15"/>
        </w:numPr>
      </w:pPr>
      <w:r>
        <w:t>Progressive Black Men, Incorporated: The utmost respect will be given to the Men of Progressive Black Men, Incorporated.</w:t>
      </w:r>
    </w:p>
    <w:p w:rsidR="006A2775" w:rsidRDefault="006A2775" w:rsidP="0028017E">
      <w:pPr>
        <w:numPr>
          <w:ilvl w:val="0"/>
          <w:numId w:val="15"/>
        </w:numPr>
      </w:pPr>
      <w:r>
        <w:t xml:space="preserve">Ceremonies: Induction, Installation, Graduation, Nuptial and </w:t>
      </w:r>
      <w:r>
        <w:rPr>
          <w:color w:val="000000"/>
        </w:rPr>
        <w:t>Memorial</w:t>
      </w:r>
      <w:r>
        <w:t>. The utmost respect will be given to the Ceremonies, which will be held at the appropriated time.</w:t>
      </w:r>
    </w:p>
    <w:p w:rsidR="006A2775" w:rsidRDefault="006A2775" w:rsidP="0028017E">
      <w:pPr>
        <w:numPr>
          <w:ilvl w:val="0"/>
          <w:numId w:val="15"/>
        </w:numPr>
      </w:pPr>
      <w:r>
        <w:t>Rites of Passage: The utmost respect will be given to Rites of Passage, which will include separation, change, and re-incorporation.</w:t>
      </w:r>
    </w:p>
    <w:p w:rsidR="006A2775" w:rsidRDefault="006A2775" w:rsidP="0028017E">
      <w:pPr>
        <w:numPr>
          <w:ilvl w:val="0"/>
          <w:numId w:val="15"/>
        </w:numPr>
      </w:pPr>
      <w:r>
        <w:t>Symbols, Emblem, Traditional Attire, and Colors: The utmost respect will be given to our symbols, emblems, traditional attire and colors, which are to be worn with the utmost respect and pride.</w:t>
      </w:r>
    </w:p>
    <w:p w:rsidR="006A2775" w:rsidRDefault="006A2775" w:rsidP="0028017E">
      <w:pPr>
        <w:numPr>
          <w:ilvl w:val="0"/>
          <w:numId w:val="15"/>
        </w:numPr>
      </w:pPr>
      <w:r>
        <w:t>Objectives: The utmost respect will be given to the purpose, objectives, and founding principles of SISTUHS, Incorporated.</w:t>
      </w:r>
    </w:p>
    <w:p w:rsidR="006A2775" w:rsidRDefault="006A2775" w:rsidP="006A2775">
      <w:pPr>
        <w:pStyle w:val="ArticleHeading"/>
      </w:pPr>
      <w:r>
        <w:t>ARTICLE XI.  MISSION STATMENT</w:t>
      </w:r>
    </w:p>
    <w:p w:rsidR="006A2775" w:rsidRDefault="006A2775" w:rsidP="006A2775">
      <w:pPr>
        <w:rPr>
          <w:kern w:val="28"/>
        </w:rPr>
      </w:pPr>
    </w:p>
    <w:p w:rsidR="006A2775" w:rsidRDefault="006A2775" w:rsidP="006A2775">
      <w:pPr>
        <w:rPr>
          <w:kern w:val="28"/>
        </w:rPr>
      </w:pPr>
      <w:r>
        <w:rPr>
          <w:sz w:val="23"/>
          <w:szCs w:val="23"/>
        </w:rPr>
        <w:t>To improve the social disposition of underrepresented populations through community service, education, and other social services in our respective communities.</w:t>
      </w:r>
    </w:p>
    <w:p w:rsidR="006A2775" w:rsidRDefault="006A2775" w:rsidP="006A2775">
      <w:pPr>
        <w:rPr>
          <w:kern w:val="28"/>
        </w:rPr>
      </w:pPr>
    </w:p>
    <w:p w:rsidR="00980B62" w:rsidRDefault="00980B62">
      <w:pPr>
        <w:pStyle w:val="ArticleHeading"/>
        <w:rPr>
          <w:b w:val="0"/>
        </w:rPr>
      </w:pPr>
      <w:r>
        <w:t xml:space="preserve">ARTICLE XII. </w:t>
      </w:r>
      <w:r w:rsidR="00E2088B">
        <w:t xml:space="preserve">Florida Gulf Coast University </w:t>
      </w:r>
      <w:r>
        <w:t>CHAPTER</w:t>
      </w:r>
    </w:p>
    <w:p w:rsidR="00980B62" w:rsidRDefault="00980B62">
      <w:pPr>
        <w:jc w:val="both"/>
        <w:rPr>
          <w:kern w:val="28"/>
        </w:rPr>
      </w:pPr>
      <w:r>
        <w:rPr>
          <w:kern w:val="28"/>
        </w:rPr>
        <w:t xml:space="preserve">Undergraduate women who are enrolled </w:t>
      </w:r>
      <w:r w:rsidR="00183E0F">
        <w:rPr>
          <w:kern w:val="28"/>
        </w:rPr>
        <w:t xml:space="preserve">in a accredited 4 year college and/or university </w:t>
      </w:r>
      <w:r>
        <w:rPr>
          <w:kern w:val="28"/>
        </w:rPr>
        <w:t xml:space="preserve"> that are interested in acquiring knowledge about </w:t>
      </w:r>
      <w:r w:rsidR="008524F2">
        <w:rPr>
          <w:kern w:val="28"/>
        </w:rPr>
        <w:t>African American women</w:t>
      </w:r>
      <w:r>
        <w:rPr>
          <w:kern w:val="28"/>
        </w:rPr>
        <w:t xml:space="preserve">, their history, and enhancing the survival and well-being of </w:t>
      </w:r>
      <w:r w:rsidR="008524F2">
        <w:rPr>
          <w:kern w:val="28"/>
        </w:rPr>
        <w:t xml:space="preserve">African American women </w:t>
      </w:r>
      <w:r>
        <w:rPr>
          <w:kern w:val="28"/>
        </w:rPr>
        <w:t xml:space="preserve">are encouraged to become a member of </w:t>
      </w:r>
      <w:r w:rsidR="00E2088B">
        <w:t xml:space="preserve">Florida Gulf Coast University </w:t>
      </w:r>
      <w:r w:rsidR="008524F2">
        <w:rPr>
          <w:kern w:val="28"/>
        </w:rPr>
        <w:t>C</w:t>
      </w:r>
      <w:r>
        <w:rPr>
          <w:kern w:val="28"/>
        </w:rPr>
        <w:t>hapter of SISTUHS, Incorporated.</w:t>
      </w:r>
    </w:p>
    <w:p w:rsidR="00980B62" w:rsidRDefault="00980B62">
      <w:pPr>
        <w:pStyle w:val="SectionOutline"/>
        <w:numPr>
          <w:ilvl w:val="0"/>
          <w:numId w:val="0"/>
        </w:numPr>
        <w:rPr>
          <w:b/>
        </w:rPr>
      </w:pPr>
    </w:p>
    <w:p w:rsidR="00980B62" w:rsidRPr="003E798F" w:rsidRDefault="00980B62" w:rsidP="0028017E">
      <w:pPr>
        <w:pStyle w:val="SectionOutline"/>
        <w:numPr>
          <w:ilvl w:val="0"/>
          <w:numId w:val="19"/>
        </w:numPr>
        <w:rPr>
          <w:b/>
        </w:rPr>
      </w:pPr>
      <w:r w:rsidRPr="003E798F">
        <w:rPr>
          <w:b/>
        </w:rPr>
        <w:t xml:space="preserve">Requirements for </w:t>
      </w:r>
      <w:r w:rsidR="00183E0F">
        <w:rPr>
          <w:b/>
          <w:kern w:val="28"/>
        </w:rPr>
        <w:t>Collegiate Chapters with a student population over 10,000.</w:t>
      </w:r>
      <w:r w:rsidRPr="003E798F">
        <w:rPr>
          <w:b/>
        </w:rPr>
        <w:t xml:space="preserve"> </w:t>
      </w:r>
    </w:p>
    <w:p w:rsidR="00980B62" w:rsidRDefault="00183E0F" w:rsidP="0028017E">
      <w:pPr>
        <w:pStyle w:val="SectionOutline"/>
        <w:numPr>
          <w:ilvl w:val="1"/>
          <w:numId w:val="8"/>
        </w:numPr>
      </w:pPr>
      <w:r>
        <w:rPr>
          <w:kern w:val="28"/>
        </w:rPr>
        <w:t>Collegiate Chapters are required to maintain fifteen (15) Active Members at all times.</w:t>
      </w:r>
    </w:p>
    <w:p w:rsidR="00980B62" w:rsidRDefault="00980B62" w:rsidP="0028017E">
      <w:pPr>
        <w:pStyle w:val="SectionOutline"/>
        <w:numPr>
          <w:ilvl w:val="2"/>
          <w:numId w:val="8"/>
        </w:numPr>
      </w:pPr>
      <w:r>
        <w:t xml:space="preserve">If  </w:t>
      </w:r>
      <w:r w:rsidR="00E2088B" w:rsidRPr="00007D1C">
        <w:rPr>
          <w:highlight w:val="yellow"/>
        </w:rPr>
        <w:t>Florida Gulf Coast University Chapter of SISTUHS, Incorporated</w:t>
      </w:r>
      <w:r w:rsidR="00E2088B">
        <w:t xml:space="preserve"> </w:t>
      </w:r>
      <w:r>
        <w:t>has less than fifteen (15) active members for any length of time more than sixty (60) days, that Chapter will be immediately placed on probation, which will include penalties defined by the National Board of Directors.</w:t>
      </w:r>
    </w:p>
    <w:p w:rsidR="00980B62" w:rsidRDefault="00980B62" w:rsidP="0028017E">
      <w:pPr>
        <w:pStyle w:val="SectionOutline"/>
        <w:numPr>
          <w:ilvl w:val="2"/>
          <w:numId w:val="8"/>
        </w:numPr>
      </w:pPr>
      <w:r>
        <w:t xml:space="preserve">If </w:t>
      </w:r>
      <w:r w:rsidR="00007D1C" w:rsidRPr="00007D1C">
        <w:rPr>
          <w:highlight w:val="yellow"/>
        </w:rPr>
        <w:t>Florida Gulf Coast University Chapter of SISTUHS, Incorporated</w:t>
      </w:r>
      <w:r w:rsidR="00007D1C">
        <w:t xml:space="preserve"> </w:t>
      </w:r>
      <w:r w:rsidR="00E2088B">
        <w:t xml:space="preserve">Chapter </w:t>
      </w:r>
      <w:r>
        <w:t xml:space="preserve">has less than fifteen (15) active members for any length of time greater than one hundred and eighty days (180), that Chapter will be immediately considered inactive. </w:t>
      </w:r>
    </w:p>
    <w:p w:rsidR="00980B62" w:rsidRPr="00382B1A" w:rsidRDefault="00980B62" w:rsidP="0028017E">
      <w:pPr>
        <w:pStyle w:val="SectionOutline"/>
        <w:numPr>
          <w:ilvl w:val="2"/>
          <w:numId w:val="8"/>
        </w:numPr>
        <w:rPr>
          <w:highlight w:val="yellow"/>
        </w:rPr>
      </w:pPr>
      <w:r w:rsidRPr="00E2088B">
        <w:t>If</w:t>
      </w:r>
      <w:r>
        <w:t xml:space="preserve"> </w:t>
      </w:r>
      <w:bookmarkStart w:id="1" w:name="_Hlk494065432"/>
      <w:r w:rsidR="00007D1C">
        <w:t xml:space="preserve">Florida Gulf Coast University Chapter of SISTUHS, Incorporated </w:t>
      </w:r>
      <w:bookmarkEnd w:id="1"/>
      <w:r w:rsidR="00594249">
        <w:t>has less than (15</w:t>
      </w:r>
      <w:r>
        <w:t xml:space="preserve">) active members for any length of time greater than three hundred and sixty-five (365) days, that Chapter will be dissolved. </w:t>
      </w:r>
      <w:r w:rsidRPr="00382B1A">
        <w:rPr>
          <w:highlight w:val="yellow"/>
        </w:rPr>
        <w:t xml:space="preserve">Chapters will adhere to their </w:t>
      </w:r>
      <w:r w:rsidR="001B325C" w:rsidRPr="00382B1A">
        <w:rPr>
          <w:highlight w:val="yellow"/>
        </w:rPr>
        <w:t>Bylaws of the Chapter</w:t>
      </w:r>
      <w:r w:rsidR="00E145B8" w:rsidRPr="00382B1A">
        <w:rPr>
          <w:highlight w:val="yellow"/>
        </w:rPr>
        <w:t>s’</w:t>
      </w:r>
      <w:r w:rsidRPr="00382B1A">
        <w:rPr>
          <w:highlight w:val="yellow"/>
        </w:rPr>
        <w:t xml:space="preserve"> regulations for Dissolution</w:t>
      </w:r>
      <w:r w:rsidR="005A3F3C" w:rsidRPr="00382B1A">
        <w:rPr>
          <w:highlight w:val="yellow"/>
        </w:rPr>
        <w:t xml:space="preserve"> (see Article XXXV</w:t>
      </w:r>
      <w:r w:rsidRPr="00382B1A">
        <w:rPr>
          <w:highlight w:val="yellow"/>
        </w:rPr>
        <w:t>.</w:t>
      </w:r>
      <w:r w:rsidR="005A3F3C" w:rsidRPr="00382B1A">
        <w:rPr>
          <w:highlight w:val="yellow"/>
        </w:rPr>
        <w:t>)</w:t>
      </w:r>
    </w:p>
    <w:p w:rsidR="00183E0F" w:rsidRPr="003E798F" w:rsidRDefault="00183E0F" w:rsidP="0028017E">
      <w:pPr>
        <w:pStyle w:val="SectionOutline"/>
        <w:numPr>
          <w:ilvl w:val="0"/>
          <w:numId w:val="19"/>
        </w:numPr>
        <w:rPr>
          <w:b/>
        </w:rPr>
      </w:pPr>
      <w:r w:rsidRPr="00183E0F">
        <w:rPr>
          <w:b/>
        </w:rPr>
        <w:t xml:space="preserve"> </w:t>
      </w:r>
      <w:r w:rsidRPr="003E798F">
        <w:rPr>
          <w:b/>
        </w:rPr>
        <w:t xml:space="preserve">Requirements for </w:t>
      </w:r>
      <w:r>
        <w:rPr>
          <w:b/>
          <w:kern w:val="28"/>
        </w:rPr>
        <w:t>Collegiate Chapters with a student population under 10,000.</w:t>
      </w:r>
      <w:r w:rsidRPr="003E798F">
        <w:rPr>
          <w:b/>
        </w:rPr>
        <w:t xml:space="preserve"> </w:t>
      </w:r>
    </w:p>
    <w:p w:rsidR="00183E0F" w:rsidRDefault="00183E0F" w:rsidP="0028017E">
      <w:pPr>
        <w:pStyle w:val="SectionOutline"/>
        <w:numPr>
          <w:ilvl w:val="1"/>
          <w:numId w:val="8"/>
        </w:numPr>
      </w:pPr>
      <w:r>
        <w:rPr>
          <w:kern w:val="28"/>
        </w:rPr>
        <w:t>Collegiate Chapters are required to maintain ten (10) Active Members at all times.</w:t>
      </w:r>
    </w:p>
    <w:p w:rsidR="00183E0F" w:rsidRDefault="00183E0F" w:rsidP="0028017E">
      <w:pPr>
        <w:pStyle w:val="SectionOutline"/>
        <w:numPr>
          <w:ilvl w:val="2"/>
          <w:numId w:val="8"/>
        </w:numPr>
      </w:pPr>
      <w:r>
        <w:t xml:space="preserve">If  </w:t>
      </w:r>
      <w:r w:rsidR="00007D1C" w:rsidRPr="00007D1C">
        <w:rPr>
          <w:highlight w:val="yellow"/>
        </w:rPr>
        <w:t>Florida Gulf Coast University Chapter of SISTUHS, Incorporated</w:t>
      </w:r>
      <w:r w:rsidR="00007D1C">
        <w:t xml:space="preserve"> </w:t>
      </w:r>
      <w:r>
        <w:t>has less than ten (10) active members for any length of time more than sixty (60) days, that Chapter will be immediately placed on probation, which will include penalties defined by the National Board of Directors.</w:t>
      </w:r>
    </w:p>
    <w:p w:rsidR="00183E0F" w:rsidRDefault="00183E0F" w:rsidP="0028017E">
      <w:pPr>
        <w:pStyle w:val="SectionOutline"/>
        <w:numPr>
          <w:ilvl w:val="2"/>
          <w:numId w:val="8"/>
        </w:numPr>
      </w:pPr>
      <w:r>
        <w:t xml:space="preserve">If </w:t>
      </w:r>
      <w:r w:rsidR="00007D1C" w:rsidRPr="00007D1C">
        <w:rPr>
          <w:highlight w:val="yellow"/>
        </w:rPr>
        <w:t>Florida Gulf Coast University Chapter of SISTUHS, Incorporated</w:t>
      </w:r>
      <w:r w:rsidR="00007D1C">
        <w:t xml:space="preserve"> </w:t>
      </w:r>
      <w:r>
        <w:t xml:space="preserve">has less than ten (10) active members for any length of time greater than one hundred and eighty days (180), that Chapter will be immediately considered inactive. </w:t>
      </w:r>
    </w:p>
    <w:p w:rsidR="00183E0F" w:rsidRPr="00382B1A" w:rsidRDefault="00183E0F" w:rsidP="0028017E">
      <w:pPr>
        <w:pStyle w:val="SectionOutline"/>
        <w:numPr>
          <w:ilvl w:val="2"/>
          <w:numId w:val="8"/>
        </w:numPr>
      </w:pPr>
      <w:r w:rsidRPr="00382B1A">
        <w:t xml:space="preserve">If </w:t>
      </w:r>
      <w:r w:rsidR="00007D1C" w:rsidRPr="00007D1C">
        <w:rPr>
          <w:highlight w:val="yellow"/>
        </w:rPr>
        <w:t>Florida Gulf Coast University Chapter of SISTUHS, Incorporated</w:t>
      </w:r>
      <w:r w:rsidR="00007D1C">
        <w:t xml:space="preserve"> </w:t>
      </w:r>
      <w:r w:rsidRPr="00382B1A">
        <w:t>has less than ten (10) active members for any length of time greater than three hundred and sixty-five (365) days, that Chapter will be dissolved. Chapters will adhere to their Bylaws of the Chapters’ regulations for Dissolution.</w:t>
      </w:r>
      <w:r w:rsidR="005A3F3C" w:rsidRPr="00382B1A">
        <w:t>(See Article XXXV)</w:t>
      </w:r>
    </w:p>
    <w:p w:rsidR="00980B62" w:rsidRDefault="00980B62">
      <w:pPr>
        <w:pStyle w:val="SectionOutline"/>
        <w:rPr>
          <w:b/>
        </w:rPr>
      </w:pPr>
      <w:r>
        <w:rPr>
          <w:b/>
        </w:rPr>
        <w:t>Requirements for Prospective Members</w:t>
      </w:r>
      <w:r w:rsidR="00183E0F">
        <w:rPr>
          <w:b/>
        </w:rPr>
        <w:t xml:space="preserve"> of a Collegiate Chapter</w:t>
      </w:r>
    </w:p>
    <w:p w:rsidR="00980B62" w:rsidRPr="00382B1A" w:rsidRDefault="00980B62" w:rsidP="0028017E">
      <w:pPr>
        <w:pStyle w:val="SectionOutline"/>
        <w:numPr>
          <w:ilvl w:val="1"/>
          <w:numId w:val="8"/>
        </w:numPr>
        <w:rPr>
          <w:highlight w:val="yellow"/>
        </w:rPr>
      </w:pPr>
      <w:r>
        <w:t xml:space="preserve">A Prospective Member of </w:t>
      </w:r>
      <w:r w:rsidR="00007D1C">
        <w:t>F</w:t>
      </w:r>
      <w:r w:rsidR="00007D1C" w:rsidRPr="00007D1C">
        <w:rPr>
          <w:highlight w:val="yellow"/>
        </w:rPr>
        <w:t>lorida Gulf Coast University Chapter of SISTUHS, Incorporated</w:t>
      </w:r>
      <w:r w:rsidR="00007D1C">
        <w:t xml:space="preserve"> </w:t>
      </w:r>
      <w:r w:rsidR="00382B1A">
        <w:t xml:space="preserve">is recommended to attend the </w:t>
      </w:r>
      <w:r>
        <w:t>Chapter Information</w:t>
      </w:r>
      <w:r w:rsidR="005A3F3C">
        <w:t>al</w:t>
      </w:r>
      <w:r>
        <w:t xml:space="preserve"> Meeting. The date of the </w:t>
      </w:r>
      <w:r w:rsidR="00E2088B">
        <w:t xml:space="preserve">Florida Gulf Coast University Chapter </w:t>
      </w:r>
      <w:r>
        <w:t>Information</w:t>
      </w:r>
      <w:r w:rsidR="00E145B8">
        <w:t>al</w:t>
      </w:r>
      <w:r>
        <w:t xml:space="preserve"> Meeting is </w:t>
      </w:r>
      <w:r w:rsidR="00C409F6">
        <w:rPr>
          <w:highlight w:val="yellow"/>
        </w:rPr>
        <w:t>to be determined</w:t>
      </w:r>
      <w:r w:rsidRPr="00382B1A">
        <w:rPr>
          <w:highlight w:val="yellow"/>
        </w:rPr>
        <w:t xml:space="preserve">. </w:t>
      </w:r>
    </w:p>
    <w:p w:rsidR="00980B62" w:rsidRDefault="00980B62" w:rsidP="0028017E">
      <w:pPr>
        <w:pStyle w:val="SectionOutline"/>
        <w:numPr>
          <w:ilvl w:val="1"/>
          <w:numId w:val="8"/>
        </w:numPr>
      </w:pPr>
      <w:r>
        <w:t xml:space="preserve">A Prospective Member of </w:t>
      </w:r>
      <w:r w:rsidR="00007D1C" w:rsidRPr="00007D1C">
        <w:rPr>
          <w:highlight w:val="yellow"/>
        </w:rPr>
        <w:t>Florida Gulf Coast University Chapter of SISTUHS, Incorporated</w:t>
      </w:r>
      <w:r w:rsidR="00007D1C">
        <w:t xml:space="preserve"> </w:t>
      </w:r>
      <w:r>
        <w:t>is required to submit the followin</w:t>
      </w:r>
      <w:r w:rsidR="00C409F6">
        <w:t xml:space="preserve">g by </w:t>
      </w:r>
      <w:r w:rsidR="00C409F6" w:rsidRPr="00C409F6">
        <w:rPr>
          <w:highlight w:val="yellow"/>
        </w:rPr>
        <w:t>September 30</w:t>
      </w:r>
      <w:r w:rsidR="00C409F6" w:rsidRPr="00C409F6">
        <w:rPr>
          <w:highlight w:val="yellow"/>
          <w:vertAlign w:val="superscript"/>
        </w:rPr>
        <w:t>th</w:t>
      </w:r>
      <w:r w:rsidR="00C409F6" w:rsidRPr="00C409F6">
        <w:rPr>
          <w:highlight w:val="yellow"/>
        </w:rPr>
        <w:t>, 2017.</w:t>
      </w:r>
    </w:p>
    <w:p w:rsidR="00980B62" w:rsidRDefault="00980B62" w:rsidP="0028017E">
      <w:pPr>
        <w:pStyle w:val="SectionOutline"/>
        <w:numPr>
          <w:ilvl w:val="2"/>
          <w:numId w:val="8"/>
        </w:numPr>
      </w:pPr>
      <w:r>
        <w:t>National Application.</w:t>
      </w:r>
    </w:p>
    <w:p w:rsidR="00980B62" w:rsidRDefault="00980B62" w:rsidP="0028017E">
      <w:pPr>
        <w:pStyle w:val="SectionOutline"/>
        <w:numPr>
          <w:ilvl w:val="2"/>
          <w:numId w:val="8"/>
        </w:numPr>
      </w:pPr>
      <w:r>
        <w:t>National Application processing fee.</w:t>
      </w:r>
    </w:p>
    <w:p w:rsidR="00980B62" w:rsidRPr="00382B1A" w:rsidRDefault="00980B62" w:rsidP="0028017E">
      <w:pPr>
        <w:pStyle w:val="SectionOutline"/>
        <w:numPr>
          <w:ilvl w:val="3"/>
          <w:numId w:val="8"/>
        </w:numPr>
      </w:pPr>
      <w:r w:rsidRPr="00382B1A">
        <w:t>The Chapter can offset the National processing fee or accept donations from the Prospective Members towards the National processing fee.</w:t>
      </w:r>
    </w:p>
    <w:p w:rsidR="00980B62" w:rsidRDefault="00980B62" w:rsidP="0028017E">
      <w:pPr>
        <w:pStyle w:val="SectionOutline"/>
        <w:numPr>
          <w:ilvl w:val="3"/>
          <w:numId w:val="8"/>
        </w:numPr>
      </w:pPr>
      <w:r>
        <w:t xml:space="preserve">The amount of the National Application processing fee is </w:t>
      </w:r>
      <w:r w:rsidR="00C02CE8">
        <w:t>defined</w:t>
      </w:r>
      <w:r w:rsidR="00382B1A">
        <w:t xml:space="preserve"> in Article XX</w:t>
      </w:r>
      <w:r w:rsidR="00183E0F">
        <w:t xml:space="preserve">X Section 2 </w:t>
      </w:r>
      <w:r>
        <w:t>A. of the National Constitution.</w:t>
      </w:r>
    </w:p>
    <w:p w:rsidR="00980B62" w:rsidRDefault="00980B62" w:rsidP="0028017E">
      <w:pPr>
        <w:pStyle w:val="SectionOutline"/>
        <w:numPr>
          <w:ilvl w:val="1"/>
          <w:numId w:val="8"/>
        </w:numPr>
      </w:pPr>
      <w:r>
        <w:t>A Prospective Member is required to attend, participate, and complete all lectures, community service projects, and assignments allocated during their minimum of 7-weeks maximum of 12-weeks Rites of Passage. Exc</w:t>
      </w:r>
      <w:r w:rsidR="00322F08">
        <w:t xml:space="preserve">eptions made only as deemed by </w:t>
      </w:r>
      <w:r w:rsidR="00007D1C" w:rsidRPr="00007D1C">
        <w:rPr>
          <w:highlight w:val="yellow"/>
        </w:rPr>
        <w:t xml:space="preserve"> Florida Gulf Coast University Chapter of SISTUHS, Incorporated</w:t>
      </w:r>
      <w:r w:rsidR="00007D1C">
        <w:t xml:space="preserve"> </w:t>
      </w:r>
      <w:r w:rsidR="00322F08">
        <w:t>excusable</w:t>
      </w:r>
      <w:r>
        <w:t xml:space="preserve"> absences of the college or university policy, which is </w:t>
      </w:r>
      <w:r w:rsidRPr="00382B1A">
        <w:rPr>
          <w:highlight w:val="yellow"/>
        </w:rPr>
        <w:t xml:space="preserve">defined in the </w:t>
      </w:r>
      <w:r w:rsidR="001B325C" w:rsidRPr="00382B1A">
        <w:rPr>
          <w:highlight w:val="yellow"/>
        </w:rPr>
        <w:t>Bylaws of the Chapter</w:t>
      </w:r>
      <w:r>
        <w:t>. No Prospective Member who completes Rites of Passage shall be excluded from membership, segregated, or otherwise discriminated against within the organization.</w:t>
      </w:r>
    </w:p>
    <w:p w:rsidR="00980B62" w:rsidRPr="00382B1A" w:rsidRDefault="00980B62" w:rsidP="0028017E">
      <w:pPr>
        <w:pStyle w:val="SectionOutline"/>
        <w:numPr>
          <w:ilvl w:val="1"/>
          <w:numId w:val="8"/>
        </w:numPr>
        <w:rPr>
          <w:highlight w:val="yellow"/>
        </w:rPr>
      </w:pPr>
      <w:r>
        <w:t xml:space="preserve">A Prospective Member of </w:t>
      </w:r>
      <w:bookmarkStart w:id="2" w:name="_Hlk494065449"/>
      <w:r w:rsidR="00007D1C" w:rsidRPr="00007D1C">
        <w:rPr>
          <w:highlight w:val="yellow"/>
        </w:rPr>
        <w:t>Florida Gulf Coast University Chapter of SISTUHS, Incorporated</w:t>
      </w:r>
      <w:r w:rsidR="00007D1C">
        <w:t xml:space="preserve"> </w:t>
      </w:r>
      <w:bookmarkEnd w:id="2"/>
      <w:r>
        <w:t>is required to have a minimum cumulative grade point average as stated by college or university policy upon submission of National and Chapter Applications. The college o</w:t>
      </w:r>
      <w:r w:rsidR="00800600">
        <w:t xml:space="preserve">r university Academic Policy is: </w:t>
      </w:r>
      <w:r w:rsidR="00800600" w:rsidRPr="00800600">
        <w:rPr>
          <w:highlight w:val="yellow"/>
        </w:rPr>
        <w:t>“A student is in good academic standing if his or her institutional GPA is greater than or equal to 2.00”.</w:t>
      </w:r>
    </w:p>
    <w:p w:rsidR="00980B62" w:rsidRDefault="00980B62">
      <w:pPr>
        <w:pStyle w:val="SectionOutline"/>
        <w:rPr>
          <w:b/>
        </w:rPr>
      </w:pPr>
      <w:r>
        <w:rPr>
          <w:b/>
        </w:rPr>
        <w:t>Collegiate Member Status</w:t>
      </w:r>
    </w:p>
    <w:p w:rsidR="00980B62" w:rsidRDefault="0004251D" w:rsidP="0028017E">
      <w:pPr>
        <w:pStyle w:val="SectionOutline"/>
        <w:numPr>
          <w:ilvl w:val="1"/>
          <w:numId w:val="8"/>
        </w:numPr>
      </w:pPr>
      <w:r>
        <w:t>An A</w:t>
      </w:r>
      <w:r w:rsidR="00980B62">
        <w:t xml:space="preserve">ctive Member of </w:t>
      </w:r>
      <w:r w:rsidR="00007D1C" w:rsidRPr="00007D1C">
        <w:rPr>
          <w:highlight w:val="green"/>
        </w:rPr>
        <w:t>Florida Gulf Coast University Chapter of SISTUHS, Incorporated</w:t>
      </w:r>
      <w:r w:rsidR="00007D1C">
        <w:t xml:space="preserve"> </w:t>
      </w:r>
      <w:r w:rsidR="00980B62">
        <w:t>is required to have completed all lectures, community service projects, and assignments allocated during Rites of Passage.</w:t>
      </w:r>
    </w:p>
    <w:p w:rsidR="00980B62" w:rsidRDefault="00980B62" w:rsidP="0028017E">
      <w:pPr>
        <w:pStyle w:val="SectionOutline"/>
        <w:numPr>
          <w:ilvl w:val="1"/>
          <w:numId w:val="8"/>
        </w:numPr>
      </w:pPr>
      <w:r>
        <w:rPr>
          <w:color w:val="000000"/>
        </w:rPr>
        <w:t xml:space="preserve">A Member of </w:t>
      </w:r>
      <w:r w:rsidR="00007D1C" w:rsidRPr="00007D1C">
        <w:rPr>
          <w:highlight w:val="green"/>
        </w:rPr>
        <w:t>Florida Gulf Coast University Chapter of SISTUHS, Incorporated</w:t>
      </w:r>
      <w:r w:rsidR="00007D1C">
        <w:t xml:space="preserve"> </w:t>
      </w:r>
      <w:r>
        <w:rPr>
          <w:color w:val="000000"/>
        </w:rPr>
        <w:t>is required to pay National dues</w:t>
      </w:r>
      <w:r>
        <w:rPr>
          <w:color w:val="FF0000"/>
        </w:rPr>
        <w:t xml:space="preserve"> </w:t>
      </w:r>
      <w:r>
        <w:rPr>
          <w:color w:val="000000"/>
        </w:rPr>
        <w:t>or pro</w:t>
      </w:r>
      <w:r w:rsidR="0004251D">
        <w:rPr>
          <w:color w:val="000000"/>
        </w:rPr>
        <w:t>vide N</w:t>
      </w:r>
      <w:r>
        <w:rPr>
          <w:color w:val="000000"/>
        </w:rPr>
        <w:t>ational donations. A Member of a Collegiate Chapter National dues is defined in Article XXIX Section 4. B. of the Constitution.</w:t>
      </w:r>
    </w:p>
    <w:p w:rsidR="00980B62" w:rsidRPr="00246B22" w:rsidRDefault="00980B62" w:rsidP="0028017E">
      <w:pPr>
        <w:pStyle w:val="SectionOutline"/>
        <w:numPr>
          <w:ilvl w:val="1"/>
          <w:numId w:val="8"/>
        </w:numPr>
        <w:rPr>
          <w:highlight w:val="green"/>
        </w:rPr>
      </w:pPr>
      <w:r>
        <w:t xml:space="preserve">A Member of </w:t>
      </w:r>
      <w:r w:rsidR="00007D1C">
        <w:t xml:space="preserve">Florida Gulf Coast University Chapter of SISTUHS, Incorporated </w:t>
      </w:r>
      <w:r>
        <w:t xml:space="preserve">is required to submit Chapter dues. </w:t>
      </w:r>
      <w:r w:rsidRPr="00382B1A">
        <w:t>The Chapter can offset Cha</w:t>
      </w:r>
      <w:r w:rsidR="003368F1">
        <w:t xml:space="preserve">pter dues. The Chapter dues </w:t>
      </w:r>
      <w:r w:rsidR="003368F1" w:rsidRPr="003368F1">
        <w:rPr>
          <w:highlight w:val="green"/>
        </w:rPr>
        <w:t xml:space="preserve">are </w:t>
      </w:r>
      <w:r w:rsidR="007A5311">
        <w:rPr>
          <w:highlight w:val="green"/>
        </w:rPr>
        <w:t>$25 a month.</w:t>
      </w:r>
    </w:p>
    <w:p w:rsidR="00980B62" w:rsidRDefault="00980B62" w:rsidP="0028017E">
      <w:pPr>
        <w:pStyle w:val="SectionOutline"/>
        <w:numPr>
          <w:ilvl w:val="1"/>
          <w:numId w:val="8"/>
        </w:numPr>
      </w:pPr>
      <w:r>
        <w:t xml:space="preserve">A Member of </w:t>
      </w:r>
      <w:r w:rsidR="00007D1C" w:rsidRPr="00007D1C">
        <w:rPr>
          <w:highlight w:val="green"/>
        </w:rPr>
        <w:t>Florida Gulf Coast University Chapter of SISTUHS, Incorporated</w:t>
      </w:r>
      <w:r w:rsidR="00007D1C">
        <w:t xml:space="preserve"> </w:t>
      </w:r>
      <w:r>
        <w:t xml:space="preserve">is required to complete a minimum of fifty (50) hours of community service per year. The Fiscal Year is </w:t>
      </w:r>
      <w:r w:rsidR="00C02CE8">
        <w:t>defined</w:t>
      </w:r>
      <w:r>
        <w:t xml:space="preserve"> in Article XXIX Section 1.</w:t>
      </w:r>
    </w:p>
    <w:p w:rsidR="00980B62" w:rsidRDefault="00980B62" w:rsidP="0028017E">
      <w:pPr>
        <w:pStyle w:val="SectionOutline"/>
        <w:numPr>
          <w:ilvl w:val="2"/>
          <w:numId w:val="8"/>
        </w:numPr>
      </w:pPr>
      <w:r>
        <w:t>The Collegiate Chapter can allocate community service minimums per semester.</w:t>
      </w:r>
    </w:p>
    <w:p w:rsidR="00980B62" w:rsidRPr="00246B22" w:rsidRDefault="00980B62" w:rsidP="0028017E">
      <w:pPr>
        <w:pStyle w:val="SectionOutline"/>
        <w:numPr>
          <w:ilvl w:val="2"/>
          <w:numId w:val="8"/>
        </w:numPr>
        <w:rPr>
          <w:highlight w:val="green"/>
        </w:rPr>
      </w:pPr>
      <w:r>
        <w:t xml:space="preserve">The Collegiate Chapter Community Service minimum per semester is </w:t>
      </w:r>
      <w:r w:rsidR="003368F1">
        <w:rPr>
          <w:highlight w:val="green"/>
        </w:rPr>
        <w:t>25 hours</w:t>
      </w:r>
      <w:r w:rsidRPr="00246B22">
        <w:rPr>
          <w:highlight w:val="green"/>
        </w:rPr>
        <w:t>.</w:t>
      </w:r>
    </w:p>
    <w:p w:rsidR="00980B62" w:rsidRPr="001B325C" w:rsidRDefault="00980B62" w:rsidP="0028017E">
      <w:pPr>
        <w:pStyle w:val="SectionOutline"/>
        <w:numPr>
          <w:ilvl w:val="1"/>
          <w:numId w:val="8"/>
        </w:numPr>
      </w:pPr>
      <w:r>
        <w:rPr>
          <w:color w:val="000000"/>
        </w:rPr>
        <w:t xml:space="preserve">A </w:t>
      </w:r>
      <w:r w:rsidRPr="00007D1C">
        <w:rPr>
          <w:color w:val="000000"/>
          <w:highlight w:val="green"/>
        </w:rPr>
        <w:t xml:space="preserve">Member of </w:t>
      </w:r>
      <w:r w:rsidR="00007D1C" w:rsidRPr="00007D1C">
        <w:rPr>
          <w:highlight w:val="green"/>
        </w:rPr>
        <w:t>Florida Gulf Coast University Chapter of SISTUHS, Incorporated</w:t>
      </w:r>
      <w:r w:rsidR="00007D1C">
        <w:t xml:space="preserve"> </w:t>
      </w:r>
      <w:r>
        <w:rPr>
          <w:color w:val="000000"/>
        </w:rPr>
        <w:t xml:space="preserve">is required to actively participate in Chapter activities.  </w:t>
      </w:r>
      <w:r w:rsidRPr="001B325C">
        <w:rPr>
          <w:color w:val="000000"/>
        </w:rPr>
        <w:t xml:space="preserve">Members’ participation will be calculated by a point system, </w:t>
      </w:r>
      <w:r w:rsidR="0004251D" w:rsidRPr="001B325C">
        <w:rPr>
          <w:color w:val="000000"/>
        </w:rPr>
        <w:t xml:space="preserve">which is </w:t>
      </w:r>
      <w:r w:rsidR="0004251D" w:rsidRPr="001B325C">
        <w:t>voted on at the National Leadership Retreat.</w:t>
      </w:r>
    </w:p>
    <w:p w:rsidR="00980B62" w:rsidRPr="001B325C" w:rsidRDefault="00980B62" w:rsidP="0028017E">
      <w:pPr>
        <w:pStyle w:val="SectionOutline"/>
        <w:numPr>
          <w:ilvl w:val="1"/>
          <w:numId w:val="8"/>
        </w:numPr>
      </w:pPr>
      <w:r w:rsidRPr="001B325C">
        <w:t xml:space="preserve">A Member of </w:t>
      </w:r>
      <w:r w:rsidR="00E2088B">
        <w:t xml:space="preserve">Florida Gulf Coast University Chapter </w:t>
      </w:r>
      <w:r w:rsidRPr="001B325C">
        <w:t xml:space="preserve">is required to actively participate in Chapter Meetings. Members’ participation will be calculated by a point system, </w:t>
      </w:r>
      <w:r w:rsidR="0004251D" w:rsidRPr="001B325C">
        <w:rPr>
          <w:color w:val="000000"/>
        </w:rPr>
        <w:t xml:space="preserve">which is </w:t>
      </w:r>
      <w:r w:rsidR="0004251D" w:rsidRPr="001B325C">
        <w:t>voted on at the National Leadership Retreat</w:t>
      </w:r>
      <w:r w:rsidR="001B325C">
        <w:t xml:space="preserve">, and </w:t>
      </w:r>
      <w:r w:rsidR="00510C2B" w:rsidRPr="00510C2B">
        <w:rPr>
          <w:highlight w:val="green"/>
        </w:rPr>
        <w:t>is decided on by the chapter</w:t>
      </w:r>
      <w:r w:rsidRPr="001B325C">
        <w:t>.</w:t>
      </w:r>
    </w:p>
    <w:p w:rsidR="001B325C" w:rsidRDefault="00980B62" w:rsidP="0028017E">
      <w:pPr>
        <w:pStyle w:val="SectionOutline"/>
        <w:numPr>
          <w:ilvl w:val="1"/>
          <w:numId w:val="8"/>
        </w:numPr>
      </w:pPr>
      <w:r>
        <w:t xml:space="preserve">A Member of </w:t>
      </w:r>
      <w:r w:rsidR="00E2088B">
        <w:t xml:space="preserve">Florida Gulf Coast University Chapter </w:t>
      </w:r>
      <w:r>
        <w:t>is required t</w:t>
      </w:r>
      <w:r w:rsidR="00510C2B">
        <w:t>o participate in at least one (2</w:t>
      </w:r>
      <w:r>
        <w:t>) Standing Committee</w:t>
      </w:r>
      <w:r w:rsidR="00510C2B">
        <w:t>s</w:t>
      </w:r>
      <w:r>
        <w:t xml:space="preserve">. Members’ </w:t>
      </w:r>
      <w:r w:rsidRPr="001B325C">
        <w:t xml:space="preserve">participation will be calculated by a point system, </w:t>
      </w:r>
      <w:r w:rsidR="0004251D" w:rsidRPr="001B325C">
        <w:rPr>
          <w:color w:val="000000"/>
        </w:rPr>
        <w:t xml:space="preserve">which is </w:t>
      </w:r>
      <w:r w:rsidR="0004251D" w:rsidRPr="001B325C">
        <w:t>voted on at the National Leadership Retreat</w:t>
      </w:r>
      <w:r w:rsidR="001B325C">
        <w:t xml:space="preserve">, and </w:t>
      </w:r>
      <w:r w:rsidR="00510C2B" w:rsidRPr="00510C2B">
        <w:rPr>
          <w:highlight w:val="green"/>
        </w:rPr>
        <w:t>is decided on by the chapter</w:t>
      </w:r>
      <w:r w:rsidR="00510C2B">
        <w:t>.</w:t>
      </w:r>
      <w:r w:rsidR="001B325C">
        <w:t xml:space="preserve"> </w:t>
      </w:r>
    </w:p>
    <w:p w:rsidR="00980B62" w:rsidRDefault="00980B62" w:rsidP="0028017E">
      <w:pPr>
        <w:pStyle w:val="SectionOutline"/>
        <w:numPr>
          <w:ilvl w:val="1"/>
          <w:numId w:val="8"/>
        </w:numPr>
      </w:pPr>
      <w:r>
        <w:t xml:space="preserve">A Member of </w:t>
      </w:r>
      <w:r w:rsidR="00E2088B">
        <w:t xml:space="preserve">Florida Gulf Coast University Chapter </w:t>
      </w:r>
      <w:r>
        <w:t>is required to have a minimum cumulative grade point average as stated by college or university policy. The College or University Academic Policy is</w:t>
      </w:r>
      <w:r w:rsidR="003946ED">
        <w:t xml:space="preserve"> a </w:t>
      </w:r>
      <w:r w:rsidR="003946ED" w:rsidRPr="003946ED">
        <w:rPr>
          <w:highlight w:val="green"/>
        </w:rPr>
        <w:t>minimum of</w:t>
      </w:r>
      <w:r w:rsidRPr="003946ED">
        <w:rPr>
          <w:highlight w:val="green"/>
        </w:rPr>
        <w:t xml:space="preserve"> </w:t>
      </w:r>
      <w:r w:rsidR="003946ED" w:rsidRPr="003946ED">
        <w:rPr>
          <w:highlight w:val="green"/>
        </w:rPr>
        <w:t>2.00</w:t>
      </w:r>
      <w:r w:rsidR="003946ED">
        <w:t>.</w:t>
      </w:r>
    </w:p>
    <w:p w:rsidR="00980B62" w:rsidRDefault="00980B62" w:rsidP="0028017E">
      <w:pPr>
        <w:pStyle w:val="SectionOutline"/>
        <w:numPr>
          <w:ilvl w:val="1"/>
          <w:numId w:val="8"/>
        </w:numPr>
      </w:pPr>
      <w:r>
        <w:t>An Inactive Member is a member who does not adhere to one</w:t>
      </w:r>
      <w:r w:rsidR="003368F1">
        <w:t xml:space="preserve"> (1) or more of the following </w:t>
      </w:r>
      <w:r>
        <w:t xml:space="preserve"> </w:t>
      </w:r>
      <w:r w:rsidR="003368F1">
        <w:rPr>
          <w:highlight w:val="green"/>
        </w:rPr>
        <w:t>by the end of a semester</w:t>
      </w:r>
      <w:r>
        <w:t>:</w:t>
      </w:r>
    </w:p>
    <w:p w:rsidR="00980B62" w:rsidRDefault="00980B62" w:rsidP="0028017E">
      <w:pPr>
        <w:pStyle w:val="SectionOutline"/>
        <w:numPr>
          <w:ilvl w:val="2"/>
          <w:numId w:val="9"/>
        </w:numPr>
      </w:pPr>
      <w:r>
        <w:t>National Financial Obligation.</w:t>
      </w:r>
    </w:p>
    <w:p w:rsidR="00980B62" w:rsidRDefault="00980B62" w:rsidP="0028017E">
      <w:pPr>
        <w:pStyle w:val="SectionOutline"/>
        <w:numPr>
          <w:ilvl w:val="2"/>
          <w:numId w:val="9"/>
        </w:numPr>
      </w:pPr>
      <w:r>
        <w:t>Chapter Financial Obligation.</w:t>
      </w:r>
    </w:p>
    <w:p w:rsidR="00980B62" w:rsidRDefault="00980B62" w:rsidP="0028017E">
      <w:pPr>
        <w:pStyle w:val="SectionOutline"/>
        <w:numPr>
          <w:ilvl w:val="2"/>
          <w:numId w:val="8"/>
        </w:numPr>
      </w:pPr>
      <w:r>
        <w:t>Community Service Obligation.</w:t>
      </w:r>
    </w:p>
    <w:p w:rsidR="00980B62" w:rsidRDefault="00980B62" w:rsidP="0028017E">
      <w:pPr>
        <w:pStyle w:val="SectionOutline"/>
        <w:numPr>
          <w:ilvl w:val="2"/>
          <w:numId w:val="8"/>
        </w:numPr>
      </w:pPr>
      <w:r>
        <w:t>Standing Committee Obligation.</w:t>
      </w:r>
    </w:p>
    <w:p w:rsidR="00980B62" w:rsidRDefault="00980B62" w:rsidP="0028017E">
      <w:pPr>
        <w:pStyle w:val="SectionOutline"/>
        <w:numPr>
          <w:ilvl w:val="2"/>
          <w:numId w:val="8"/>
        </w:numPr>
      </w:pPr>
      <w:r>
        <w:t>Membership Meeting Obligation.</w:t>
      </w:r>
    </w:p>
    <w:p w:rsidR="00980B62" w:rsidRDefault="00980B62" w:rsidP="0028017E">
      <w:pPr>
        <w:pStyle w:val="SectionOutline"/>
        <w:numPr>
          <w:ilvl w:val="2"/>
          <w:numId w:val="8"/>
        </w:numPr>
      </w:pPr>
      <w:r>
        <w:t>Chapter Activities and Events Obligation.</w:t>
      </w:r>
    </w:p>
    <w:p w:rsidR="00980B62" w:rsidRDefault="00980B62" w:rsidP="0028017E">
      <w:pPr>
        <w:pStyle w:val="SectionOutline"/>
        <w:numPr>
          <w:ilvl w:val="2"/>
          <w:numId w:val="8"/>
        </w:numPr>
      </w:pPr>
      <w:r>
        <w:t>College and/or University Academic Policy Obligation.</w:t>
      </w:r>
    </w:p>
    <w:p w:rsidR="00C9099E" w:rsidRDefault="00C9099E" w:rsidP="0028017E">
      <w:pPr>
        <w:pStyle w:val="SectionOutline"/>
        <w:numPr>
          <w:ilvl w:val="1"/>
          <w:numId w:val="8"/>
        </w:numPr>
      </w:pPr>
      <w:r w:rsidRPr="00E51E0C">
        <w:t xml:space="preserve">An Unaffiliated </w:t>
      </w:r>
      <w:r>
        <w:t>Member</w:t>
      </w:r>
      <w:r w:rsidRPr="00E51E0C">
        <w:t xml:space="preserve"> is a </w:t>
      </w:r>
      <w:r>
        <w:t>Member</w:t>
      </w:r>
      <w:r w:rsidRPr="00E51E0C">
        <w:t xml:space="preserve"> who chooses to submit a letter to the </w:t>
      </w:r>
      <w:r>
        <w:t>Chapter</w:t>
      </w:r>
      <w:r w:rsidRPr="00E51E0C">
        <w:t xml:space="preserve"> requesting the removal of their affiliation with the organization.</w:t>
      </w:r>
    </w:p>
    <w:p w:rsidR="00C9099E" w:rsidRDefault="00C9099E" w:rsidP="0028017E">
      <w:pPr>
        <w:pStyle w:val="SectionOutline"/>
        <w:numPr>
          <w:ilvl w:val="1"/>
          <w:numId w:val="8"/>
        </w:numPr>
      </w:pPr>
      <w:r>
        <w:t>An Expelled Member is a Member who publicly threatens the integrity of SISTUHS, Incorporated as agreed upon by the National Board of Directors.</w:t>
      </w:r>
    </w:p>
    <w:p w:rsidR="00980B62" w:rsidRDefault="00980B62">
      <w:pPr>
        <w:pStyle w:val="SectionOutline"/>
        <w:rPr>
          <w:b/>
        </w:rPr>
      </w:pPr>
      <w:r>
        <w:rPr>
          <w:b/>
        </w:rPr>
        <w:t xml:space="preserve">Rights and Privileges </w:t>
      </w:r>
      <w:r w:rsidRPr="0003113C">
        <w:rPr>
          <w:b/>
        </w:rPr>
        <w:t xml:space="preserve">of </w:t>
      </w:r>
      <w:r w:rsidR="00E2088B" w:rsidRPr="00E2088B">
        <w:rPr>
          <w:b/>
          <w:highlight w:val="yellow"/>
        </w:rPr>
        <w:t>Florida Gulf Coast University Chapter</w:t>
      </w:r>
      <w:r w:rsidR="00E2088B">
        <w:t xml:space="preserve"> </w:t>
      </w:r>
      <w:r>
        <w:rPr>
          <w:b/>
        </w:rPr>
        <w:t>Membership Status</w:t>
      </w:r>
    </w:p>
    <w:p w:rsidR="00980B62" w:rsidRDefault="00980B62" w:rsidP="0028017E">
      <w:pPr>
        <w:pStyle w:val="SectionOutline"/>
        <w:numPr>
          <w:ilvl w:val="1"/>
          <w:numId w:val="8"/>
        </w:numPr>
      </w:pPr>
      <w:r>
        <w:t>An Active Member has the right and privilege to:</w:t>
      </w:r>
    </w:p>
    <w:p w:rsidR="00980B62" w:rsidRDefault="00980B62" w:rsidP="0028017E">
      <w:pPr>
        <w:pStyle w:val="SectionOutline"/>
        <w:numPr>
          <w:ilvl w:val="2"/>
          <w:numId w:val="8"/>
        </w:numPr>
      </w:pPr>
      <w:r>
        <w:t>Be defined as a Member in Good Standing with the Chapter.</w:t>
      </w:r>
    </w:p>
    <w:p w:rsidR="00980B62" w:rsidRDefault="00980B62" w:rsidP="0028017E">
      <w:pPr>
        <w:pStyle w:val="SectionOutline"/>
        <w:numPr>
          <w:ilvl w:val="2"/>
          <w:numId w:val="8"/>
        </w:numPr>
      </w:pPr>
      <w:r>
        <w:t>Attend all National Meetings and Functions.</w:t>
      </w:r>
    </w:p>
    <w:p w:rsidR="00980B62" w:rsidRDefault="00980B62" w:rsidP="0028017E">
      <w:pPr>
        <w:pStyle w:val="SectionOutline"/>
        <w:numPr>
          <w:ilvl w:val="2"/>
          <w:numId w:val="8"/>
        </w:numPr>
      </w:pPr>
      <w:r>
        <w:t>Attend all Chapter Meetings and Functions.</w:t>
      </w:r>
    </w:p>
    <w:p w:rsidR="00980B62" w:rsidRDefault="00980B62" w:rsidP="0028017E">
      <w:pPr>
        <w:pStyle w:val="SectionOutline"/>
        <w:numPr>
          <w:ilvl w:val="2"/>
          <w:numId w:val="8"/>
        </w:numPr>
      </w:pPr>
      <w:r>
        <w:t>Be nominated as an Executive Board Member.</w:t>
      </w:r>
    </w:p>
    <w:p w:rsidR="00980B62" w:rsidRDefault="00980B62" w:rsidP="0028017E">
      <w:pPr>
        <w:pStyle w:val="SectionOutline"/>
        <w:numPr>
          <w:ilvl w:val="3"/>
          <w:numId w:val="8"/>
        </w:numPr>
      </w:pPr>
      <w:r>
        <w:t xml:space="preserve">An Active Member must meet the requirements </w:t>
      </w:r>
      <w:r w:rsidR="00C02CE8">
        <w:t>defined</w:t>
      </w:r>
      <w:r>
        <w:t xml:space="preserve"> in Article XVI.</w:t>
      </w:r>
    </w:p>
    <w:p w:rsidR="00980B62" w:rsidRDefault="00980B62" w:rsidP="0028017E">
      <w:pPr>
        <w:pStyle w:val="SectionOutline"/>
        <w:numPr>
          <w:ilvl w:val="2"/>
          <w:numId w:val="8"/>
        </w:numPr>
      </w:pPr>
      <w:r>
        <w:t>Be appointed as an Officer or Committee Coordinator.</w:t>
      </w:r>
    </w:p>
    <w:p w:rsidR="00980B62" w:rsidRDefault="00980B62" w:rsidP="0028017E">
      <w:pPr>
        <w:pStyle w:val="SectionOutline"/>
        <w:numPr>
          <w:ilvl w:val="3"/>
          <w:numId w:val="8"/>
        </w:numPr>
      </w:pPr>
      <w:r>
        <w:t>An Active Member must meet the requirements defined in Article XVIII.</w:t>
      </w:r>
    </w:p>
    <w:p w:rsidR="00980B62" w:rsidRDefault="00980B62" w:rsidP="0028017E">
      <w:pPr>
        <w:pStyle w:val="SectionOutline"/>
        <w:numPr>
          <w:ilvl w:val="2"/>
          <w:numId w:val="8"/>
        </w:numPr>
      </w:pPr>
      <w:r>
        <w:t>Be an elected Member of the National Board of Directors.</w:t>
      </w:r>
    </w:p>
    <w:p w:rsidR="00980B62" w:rsidRDefault="00980B62" w:rsidP="0028017E">
      <w:pPr>
        <w:pStyle w:val="SectionOutline"/>
        <w:numPr>
          <w:ilvl w:val="3"/>
          <w:numId w:val="8"/>
        </w:numPr>
      </w:pPr>
      <w:r>
        <w:t>An Active Member must meet the requirements defined in Article XX.</w:t>
      </w:r>
    </w:p>
    <w:p w:rsidR="00980B62" w:rsidRDefault="00980B62" w:rsidP="0028017E">
      <w:pPr>
        <w:pStyle w:val="SectionOutline"/>
        <w:numPr>
          <w:ilvl w:val="2"/>
          <w:numId w:val="8"/>
        </w:numPr>
      </w:pPr>
      <w:r>
        <w:t>Purchase and wear any SISTUHS, Incorporated Chapter Paraphernalia that is approved by the Bylaws of the Chapter.</w:t>
      </w:r>
    </w:p>
    <w:p w:rsidR="00980B62" w:rsidRDefault="00980B62" w:rsidP="0028017E">
      <w:pPr>
        <w:pStyle w:val="SectionOutline"/>
        <w:numPr>
          <w:ilvl w:val="2"/>
          <w:numId w:val="8"/>
        </w:numPr>
      </w:pPr>
      <w:r>
        <w:t>Purchase and wear any SISTUHS, Incorporated Paraphernalia.</w:t>
      </w:r>
    </w:p>
    <w:p w:rsidR="00980B62" w:rsidRDefault="00980B62" w:rsidP="0028017E">
      <w:pPr>
        <w:pStyle w:val="SectionOutline"/>
        <w:numPr>
          <w:ilvl w:val="2"/>
          <w:numId w:val="8"/>
        </w:numPr>
      </w:pPr>
      <w:r>
        <w:t>Be appointed as an Elder of the Chapter by the Executive Board Members.</w:t>
      </w:r>
    </w:p>
    <w:p w:rsidR="00980B62" w:rsidRDefault="00980B62" w:rsidP="0028017E">
      <w:pPr>
        <w:pStyle w:val="SectionOutline"/>
        <w:numPr>
          <w:ilvl w:val="3"/>
          <w:numId w:val="10"/>
        </w:numPr>
      </w:pPr>
      <w:r>
        <w:t xml:space="preserve">An Active Member must meet the requirements </w:t>
      </w:r>
      <w:r w:rsidR="00C02CE8">
        <w:t>defined</w:t>
      </w:r>
      <w:r>
        <w:t xml:space="preserve"> in Article XVIII</w:t>
      </w:r>
    </w:p>
    <w:p w:rsidR="00980B62" w:rsidRDefault="00980B62" w:rsidP="0028017E">
      <w:pPr>
        <w:pStyle w:val="SectionOutline"/>
        <w:numPr>
          <w:ilvl w:val="2"/>
          <w:numId w:val="10"/>
        </w:numPr>
      </w:pPr>
      <w:r>
        <w:t>Nominate and vote in Chapter Elections.</w:t>
      </w:r>
    </w:p>
    <w:p w:rsidR="00980B62" w:rsidRDefault="00980B62" w:rsidP="0028017E">
      <w:pPr>
        <w:pStyle w:val="SectionOutline"/>
        <w:numPr>
          <w:ilvl w:val="2"/>
          <w:numId w:val="10"/>
        </w:numPr>
      </w:pPr>
      <w:r>
        <w:t>Nominate and vote in National Elections.</w:t>
      </w:r>
    </w:p>
    <w:p w:rsidR="00980B62" w:rsidRDefault="00980B62" w:rsidP="0028017E">
      <w:pPr>
        <w:pStyle w:val="SectionOutline"/>
        <w:keepNext/>
        <w:numPr>
          <w:ilvl w:val="2"/>
          <w:numId w:val="10"/>
        </w:numPr>
      </w:pPr>
      <w:r>
        <w:t xml:space="preserve">Submit and vote on Amendments to </w:t>
      </w:r>
      <w:r w:rsidR="001B325C">
        <w:t>Bylaws of the Chapter</w:t>
      </w:r>
      <w:r>
        <w:t>.</w:t>
      </w:r>
    </w:p>
    <w:p w:rsidR="00980B62" w:rsidRDefault="00980B62" w:rsidP="0028017E">
      <w:pPr>
        <w:pStyle w:val="SectionOutline"/>
        <w:numPr>
          <w:ilvl w:val="2"/>
          <w:numId w:val="10"/>
        </w:numPr>
      </w:pPr>
      <w:r>
        <w:t>Submit and vote on Amendments to National Constitution.</w:t>
      </w:r>
    </w:p>
    <w:p w:rsidR="00980B62" w:rsidRDefault="00980B62" w:rsidP="0028017E">
      <w:pPr>
        <w:pStyle w:val="SectionOutline"/>
        <w:numPr>
          <w:ilvl w:val="1"/>
          <w:numId w:val="10"/>
        </w:numPr>
      </w:pPr>
      <w:r>
        <w:t>An Inactive Member has the rights and privileges to:</w:t>
      </w:r>
    </w:p>
    <w:p w:rsidR="00980B62" w:rsidRDefault="00980B62" w:rsidP="0028017E">
      <w:pPr>
        <w:pStyle w:val="SectionOutline"/>
        <w:numPr>
          <w:ilvl w:val="2"/>
          <w:numId w:val="10"/>
        </w:numPr>
      </w:pPr>
      <w:r>
        <w:t>Attend all National Meetings and Functions.</w:t>
      </w:r>
    </w:p>
    <w:p w:rsidR="00980B62" w:rsidRDefault="00980B62" w:rsidP="0028017E">
      <w:pPr>
        <w:pStyle w:val="SectionOutline"/>
        <w:numPr>
          <w:ilvl w:val="2"/>
          <w:numId w:val="10"/>
        </w:numPr>
      </w:pPr>
      <w:r>
        <w:t>Attend all Chapter Meetings and Functions, as defined in the bylaws of the chapter.</w:t>
      </w:r>
    </w:p>
    <w:p w:rsidR="00980B62" w:rsidRDefault="00980B62" w:rsidP="003D0C37">
      <w:pPr>
        <w:pStyle w:val="SectionOutline"/>
        <w:numPr>
          <w:ilvl w:val="2"/>
          <w:numId w:val="10"/>
        </w:numPr>
      </w:pPr>
      <w:r>
        <w:t xml:space="preserve">Wear any </w:t>
      </w:r>
      <w:r w:rsidR="003D0C37">
        <w:t xml:space="preserve">approved </w:t>
      </w:r>
      <w:r>
        <w:t>Paraphernalia purchased during active status.</w:t>
      </w:r>
    </w:p>
    <w:p w:rsidR="00C13B58" w:rsidRDefault="00C13B58" w:rsidP="0028017E">
      <w:pPr>
        <w:pStyle w:val="SectionOutline"/>
        <w:numPr>
          <w:ilvl w:val="1"/>
          <w:numId w:val="10"/>
        </w:numPr>
      </w:pPr>
      <w:r>
        <w:rPr>
          <w:color w:val="000000"/>
        </w:rPr>
        <w:t>An Unaffiliated Member has the right and privilege to attend National Meetings and Functions.</w:t>
      </w:r>
    </w:p>
    <w:p w:rsidR="00C13B58" w:rsidRDefault="00C13B58" w:rsidP="0028017E">
      <w:pPr>
        <w:pStyle w:val="SectionOutline"/>
        <w:numPr>
          <w:ilvl w:val="1"/>
          <w:numId w:val="10"/>
        </w:numPr>
      </w:pPr>
      <w:r>
        <w:t>An Expelled Member has no rights or privileges w</w:t>
      </w:r>
      <w:r w:rsidR="00382B1A">
        <w:t>ithin the organization of SISTUH</w:t>
      </w:r>
      <w:r>
        <w:t>S, Incorporated.</w:t>
      </w:r>
    </w:p>
    <w:p w:rsidR="00980B62" w:rsidRDefault="00980B62">
      <w:pPr>
        <w:pStyle w:val="SectionOutline"/>
        <w:rPr>
          <w:b/>
        </w:rPr>
      </w:pPr>
      <w:r>
        <w:rPr>
          <w:b/>
        </w:rPr>
        <w:t>Collegiate Member Reinstatement</w:t>
      </w:r>
    </w:p>
    <w:p w:rsidR="00980B62" w:rsidRDefault="00980B62" w:rsidP="0028017E">
      <w:pPr>
        <w:pStyle w:val="SectionOutline"/>
        <w:numPr>
          <w:ilvl w:val="1"/>
          <w:numId w:val="10"/>
        </w:numPr>
      </w:pPr>
      <w:r>
        <w:t>A Member who chooses</w:t>
      </w:r>
      <w:r w:rsidR="00C13B58">
        <w:t xml:space="preserve"> to submit a letter requesting Inactive S</w:t>
      </w:r>
      <w:r>
        <w:t xml:space="preserve">tatus must do so </w:t>
      </w:r>
      <w:r w:rsidR="00423DD0" w:rsidRPr="00423DD0">
        <w:rPr>
          <w:highlight w:val="green"/>
        </w:rPr>
        <w:t>atleast two weeks prior to the start of the requested inactive semester</w:t>
      </w:r>
      <w:r w:rsidR="00423DD0">
        <w:t xml:space="preserve">. </w:t>
      </w:r>
      <w:r w:rsidR="00C13B58">
        <w:t>If I</w:t>
      </w:r>
      <w:r>
        <w:t>nactive for a period less than one (1) year, to become reinstated a member must:</w:t>
      </w:r>
    </w:p>
    <w:p w:rsidR="00980B62" w:rsidRDefault="00980B62" w:rsidP="0028017E">
      <w:pPr>
        <w:pStyle w:val="SectionOutline"/>
        <w:numPr>
          <w:ilvl w:val="2"/>
          <w:numId w:val="10"/>
        </w:numPr>
      </w:pPr>
      <w:r>
        <w:t>Submit National Reinstatement Application.</w:t>
      </w:r>
    </w:p>
    <w:p w:rsidR="00183E0F" w:rsidRDefault="00183E0F" w:rsidP="00382B1A">
      <w:pPr>
        <w:pStyle w:val="SectionOutline"/>
        <w:numPr>
          <w:ilvl w:val="3"/>
          <w:numId w:val="10"/>
        </w:numPr>
      </w:pPr>
      <w:r>
        <w:t xml:space="preserve">Upon submission of the National Application evidence of completion of a minimum of fifteen (15) additional hours of community service must be shown.  </w:t>
      </w:r>
    </w:p>
    <w:p w:rsidR="00980B62" w:rsidRDefault="00BB37F8" w:rsidP="0028017E">
      <w:pPr>
        <w:pStyle w:val="SectionOutline"/>
        <w:numPr>
          <w:ilvl w:val="1"/>
          <w:numId w:val="11"/>
        </w:numPr>
      </w:pPr>
      <w:r>
        <w:t>If I</w:t>
      </w:r>
      <w:r w:rsidR="00980B62">
        <w:t>nactive for a period greater than one (1) year, to become reinstated again a member must:</w:t>
      </w:r>
    </w:p>
    <w:p w:rsidR="00980B62" w:rsidRDefault="00980B62" w:rsidP="0028017E">
      <w:pPr>
        <w:pStyle w:val="SectionOutline"/>
        <w:numPr>
          <w:ilvl w:val="2"/>
          <w:numId w:val="11"/>
        </w:numPr>
      </w:pPr>
      <w:r>
        <w:t>Submit National Reinstatement Application.</w:t>
      </w:r>
    </w:p>
    <w:p w:rsidR="00183E0F" w:rsidRDefault="00183E0F" w:rsidP="00382B1A">
      <w:pPr>
        <w:pStyle w:val="SectionOutline"/>
        <w:numPr>
          <w:ilvl w:val="3"/>
          <w:numId w:val="11"/>
        </w:numPr>
      </w:pPr>
      <w:r>
        <w:t xml:space="preserve">Upon submission of the National Application evidence of completion of a minimum of fifteen (15) additional hours of community service must be shown. </w:t>
      </w:r>
    </w:p>
    <w:p w:rsidR="00183E0F" w:rsidRDefault="00183E0F" w:rsidP="0028017E">
      <w:pPr>
        <w:pStyle w:val="SectionOutline"/>
        <w:numPr>
          <w:ilvl w:val="3"/>
          <w:numId w:val="11"/>
        </w:numPr>
      </w:pPr>
      <w:r>
        <w:t>National Application processi</w:t>
      </w:r>
      <w:r w:rsidR="00382B1A">
        <w:t>ng fee is defined in Article XX</w:t>
      </w:r>
      <w:r>
        <w:t xml:space="preserve">X Section 7.C. of the National Constitution. </w:t>
      </w:r>
    </w:p>
    <w:p w:rsidR="00980B62" w:rsidRDefault="00980B62" w:rsidP="0028017E">
      <w:pPr>
        <w:pStyle w:val="SectionOutline"/>
        <w:numPr>
          <w:ilvl w:val="2"/>
          <w:numId w:val="11"/>
        </w:numPr>
      </w:pPr>
      <w:r>
        <w:t xml:space="preserve">Attend the specific portions of Rites of Passage as </w:t>
      </w:r>
      <w:r w:rsidR="00C02CE8">
        <w:t>defined</w:t>
      </w:r>
      <w:r>
        <w:t xml:space="preserve"> in the National Rights of Passage Manual.</w:t>
      </w:r>
    </w:p>
    <w:p w:rsidR="00980B62" w:rsidRDefault="00980B62" w:rsidP="0028017E">
      <w:pPr>
        <w:pStyle w:val="SectionOutline"/>
        <w:numPr>
          <w:ilvl w:val="1"/>
          <w:numId w:val="11"/>
        </w:numPr>
      </w:pPr>
      <w:r>
        <w:t>If Inactive for a period greater than two (2) years</w:t>
      </w:r>
      <w:r w:rsidR="002B2139">
        <w:t xml:space="preserve">,  to </w:t>
      </w:r>
      <w:r>
        <w:t xml:space="preserve">become reinstated </w:t>
      </w:r>
      <w:r w:rsidR="002B2139">
        <w:t>a member must</w:t>
      </w:r>
      <w:r>
        <w:t>:</w:t>
      </w:r>
    </w:p>
    <w:p w:rsidR="00980B62" w:rsidRDefault="00980B62" w:rsidP="0028017E">
      <w:pPr>
        <w:pStyle w:val="SectionOutline"/>
        <w:numPr>
          <w:ilvl w:val="2"/>
          <w:numId w:val="11"/>
        </w:numPr>
      </w:pPr>
      <w:r>
        <w:t>Attend Rites of Passage entirely.</w:t>
      </w:r>
    </w:p>
    <w:p w:rsidR="00980B62" w:rsidRDefault="00980B62" w:rsidP="0028017E">
      <w:pPr>
        <w:pStyle w:val="SectionOutline"/>
        <w:numPr>
          <w:ilvl w:val="2"/>
          <w:numId w:val="11"/>
        </w:numPr>
      </w:pPr>
      <w:r>
        <w:t>Submit National Reinstatement Application.</w:t>
      </w:r>
    </w:p>
    <w:p w:rsidR="009D2FA2" w:rsidRDefault="009D2FA2" w:rsidP="0028017E">
      <w:pPr>
        <w:pStyle w:val="SectionOutline"/>
        <w:numPr>
          <w:ilvl w:val="3"/>
          <w:numId w:val="11"/>
        </w:numPr>
      </w:pPr>
      <w:r>
        <w:t xml:space="preserve">Upon submission of the National Application evidence of completion of a minimum of fifteen (15) additional hours of community service must be shown. </w:t>
      </w:r>
    </w:p>
    <w:p w:rsidR="00980B62" w:rsidRDefault="00980B62" w:rsidP="0028017E">
      <w:pPr>
        <w:pStyle w:val="SectionOutline"/>
        <w:numPr>
          <w:ilvl w:val="2"/>
          <w:numId w:val="11"/>
        </w:numPr>
      </w:pPr>
      <w:r>
        <w:t xml:space="preserve">Submit National Reinstatement Application processing fee. </w:t>
      </w:r>
    </w:p>
    <w:p w:rsidR="00980B62" w:rsidRDefault="00980B62" w:rsidP="0028017E">
      <w:pPr>
        <w:pStyle w:val="SectionOutline"/>
        <w:numPr>
          <w:ilvl w:val="3"/>
          <w:numId w:val="11"/>
        </w:numPr>
      </w:pPr>
      <w:r>
        <w:t>National Reinstatement Application processi</w:t>
      </w:r>
      <w:r w:rsidR="00FC7B7B">
        <w:t>ng fee is defined in Article XX</w:t>
      </w:r>
      <w:r>
        <w:t xml:space="preserve">X </w:t>
      </w:r>
      <w:r w:rsidR="009D2FA2">
        <w:t xml:space="preserve">Section 7.C </w:t>
      </w:r>
      <w:r>
        <w:t>of the National Constitution.</w:t>
      </w:r>
    </w:p>
    <w:p w:rsidR="00980B62" w:rsidRDefault="00980B62" w:rsidP="0028017E">
      <w:pPr>
        <w:pStyle w:val="SectionOutline"/>
        <w:numPr>
          <w:ilvl w:val="1"/>
          <w:numId w:val="11"/>
        </w:numPr>
      </w:pPr>
      <w:r>
        <w:t>A member who is an Unaffiliated Member may become reinstated again after three (3) years of their disassociation by:</w:t>
      </w:r>
    </w:p>
    <w:p w:rsidR="00980B62" w:rsidRDefault="00980B62" w:rsidP="0028017E">
      <w:pPr>
        <w:pStyle w:val="SectionOutline"/>
        <w:numPr>
          <w:ilvl w:val="2"/>
          <w:numId w:val="11"/>
        </w:numPr>
      </w:pPr>
      <w:r>
        <w:t>Attending Rites of Passage in its entirety.</w:t>
      </w:r>
    </w:p>
    <w:p w:rsidR="00980B62" w:rsidRDefault="00980B62" w:rsidP="0028017E">
      <w:pPr>
        <w:pStyle w:val="SectionOutline"/>
        <w:numPr>
          <w:ilvl w:val="2"/>
          <w:numId w:val="11"/>
        </w:numPr>
      </w:pPr>
      <w:r>
        <w:t>Submit National Reinstatement Application.</w:t>
      </w:r>
    </w:p>
    <w:p w:rsidR="009D2FA2" w:rsidRDefault="009D2FA2" w:rsidP="0028017E">
      <w:pPr>
        <w:pStyle w:val="SectionOutline"/>
        <w:numPr>
          <w:ilvl w:val="3"/>
          <w:numId w:val="11"/>
        </w:numPr>
      </w:pPr>
      <w:r>
        <w:t>Upon submission of the National Application evidence of completion of a minimum of fifteen (15</w:t>
      </w:r>
      <w:r w:rsidR="00FC7B7B">
        <w:t>) additional</w:t>
      </w:r>
      <w:r>
        <w:t xml:space="preserve"> hours of community service must be shown. </w:t>
      </w:r>
    </w:p>
    <w:p w:rsidR="00980B62" w:rsidRDefault="00980B62" w:rsidP="0028017E">
      <w:pPr>
        <w:pStyle w:val="SectionOutline"/>
        <w:numPr>
          <w:ilvl w:val="2"/>
          <w:numId w:val="11"/>
        </w:numPr>
      </w:pPr>
      <w:r>
        <w:t>Submit National Reinstatement Application processing fee.</w:t>
      </w:r>
    </w:p>
    <w:p w:rsidR="00980B62" w:rsidRDefault="00980B62" w:rsidP="0028017E">
      <w:pPr>
        <w:pStyle w:val="SectionOutline"/>
        <w:numPr>
          <w:ilvl w:val="3"/>
          <w:numId w:val="11"/>
        </w:numPr>
      </w:pPr>
      <w:r>
        <w:t xml:space="preserve">National Reinstatement Application processing fee is defined in Article XXX </w:t>
      </w:r>
      <w:r w:rsidR="009D2FA2">
        <w:t xml:space="preserve">Section 7.D </w:t>
      </w:r>
      <w:r>
        <w:t>of the National Constitution.</w:t>
      </w:r>
    </w:p>
    <w:p w:rsidR="002B2139" w:rsidRDefault="002B2139" w:rsidP="0028017E">
      <w:pPr>
        <w:pStyle w:val="SectionOutline"/>
        <w:numPr>
          <w:ilvl w:val="1"/>
          <w:numId w:val="11"/>
        </w:numPr>
      </w:pPr>
      <w:r>
        <w:t>Expelled Members cannot be reinstated into SISTUHS, Incorporated.</w:t>
      </w:r>
    </w:p>
    <w:p w:rsidR="00980B62" w:rsidRDefault="00980B62">
      <w:pPr>
        <w:pStyle w:val="SectionOutline"/>
        <w:rPr>
          <w:b/>
        </w:rPr>
      </w:pPr>
      <w:r>
        <w:rPr>
          <w:b/>
        </w:rPr>
        <w:t>Collegiate Prospective Members’ Rights and Responsibilities</w:t>
      </w:r>
    </w:p>
    <w:p w:rsidR="00980B62" w:rsidRDefault="00980B62" w:rsidP="0028017E">
      <w:pPr>
        <w:pStyle w:val="SectionOutline"/>
        <w:numPr>
          <w:ilvl w:val="1"/>
          <w:numId w:val="12"/>
        </w:numPr>
      </w:pPr>
      <w:r>
        <w:t>Rites of Passage activities should always reflect the best interest of the Prospective Member, the Chapter that they represent, as well as SISTUHS, Incorporated as a whole.</w:t>
      </w:r>
    </w:p>
    <w:p w:rsidR="00980B62" w:rsidRDefault="00980B62" w:rsidP="0028017E">
      <w:pPr>
        <w:pStyle w:val="SectionOutline"/>
        <w:numPr>
          <w:ilvl w:val="1"/>
          <w:numId w:val="12"/>
        </w:numPr>
      </w:pPr>
      <w:r>
        <w:t xml:space="preserve">Rites of Passage activities should be scheduled in a way so as to not interfere with or be detrimental to academic or professional performance of the Members and/or Prospective Members. </w:t>
      </w:r>
    </w:p>
    <w:p w:rsidR="00980B62" w:rsidRDefault="00980B62" w:rsidP="0028017E">
      <w:pPr>
        <w:pStyle w:val="SectionOutline"/>
        <w:numPr>
          <w:ilvl w:val="1"/>
          <w:numId w:val="12"/>
        </w:numPr>
      </w:pPr>
      <w:r>
        <w:t>Rites of Passage activities shall not be scheduled during the week prior to or the week of final exams.</w:t>
      </w:r>
    </w:p>
    <w:p w:rsidR="00980B62" w:rsidRDefault="00980B62" w:rsidP="0028017E">
      <w:pPr>
        <w:pStyle w:val="SectionOutline"/>
        <w:numPr>
          <w:ilvl w:val="1"/>
          <w:numId w:val="12"/>
        </w:numPr>
      </w:pPr>
      <w:r>
        <w:t>Prospective Members have the opportunity to remove themselves from Rites of Passage whenever they so choose.</w:t>
      </w:r>
    </w:p>
    <w:p w:rsidR="00980B62" w:rsidRDefault="00980B62" w:rsidP="0028017E">
      <w:pPr>
        <w:pStyle w:val="SectionOutline"/>
        <w:numPr>
          <w:ilvl w:val="1"/>
          <w:numId w:val="12"/>
        </w:numPr>
      </w:pPr>
      <w:r>
        <w:t>Prospective Members are required to report any Hazing or questionable activities that they have witnessed, participated in and/or suffered to the National Director of Membership.</w:t>
      </w:r>
    </w:p>
    <w:p w:rsidR="00980B62" w:rsidRDefault="00980B62" w:rsidP="0028017E">
      <w:pPr>
        <w:pStyle w:val="SectionOutline"/>
        <w:numPr>
          <w:ilvl w:val="1"/>
          <w:numId w:val="12"/>
        </w:numPr>
      </w:pPr>
      <w:r>
        <w:t>Membership into SISTUHS, Incorporated is at the free will of the Prospective Member. No individual will be forced or harassed into membership.</w:t>
      </w:r>
    </w:p>
    <w:p w:rsidR="00980B62" w:rsidRDefault="00007D1C" w:rsidP="0028017E">
      <w:pPr>
        <w:pStyle w:val="SectionOutline"/>
        <w:numPr>
          <w:ilvl w:val="0"/>
          <w:numId w:val="17"/>
        </w:numPr>
        <w:rPr>
          <w:b/>
        </w:rPr>
      </w:pPr>
      <w:r w:rsidRPr="00007D1C">
        <w:rPr>
          <w:b/>
          <w:highlight w:val="yellow"/>
        </w:rPr>
        <w:t>Florida Gulf Coast University Chapter of SISTUHS, Incorporated</w:t>
      </w:r>
      <w:r>
        <w:t xml:space="preserve"> </w:t>
      </w:r>
      <w:r w:rsidR="00980B62">
        <w:rPr>
          <w:b/>
        </w:rPr>
        <w:t>Meetings</w:t>
      </w:r>
    </w:p>
    <w:p w:rsidR="002F0485" w:rsidRDefault="00980B62" w:rsidP="0028017E">
      <w:pPr>
        <w:pStyle w:val="Default"/>
        <w:numPr>
          <w:ilvl w:val="1"/>
          <w:numId w:val="16"/>
        </w:numPr>
      </w:pPr>
      <w:r>
        <w:t xml:space="preserve">The Members of </w:t>
      </w:r>
      <w:r w:rsidR="00007D1C" w:rsidRPr="00007D1C">
        <w:rPr>
          <w:highlight w:val="yellow"/>
        </w:rPr>
        <w:t>Florida Gulf Coast University Chapter of SISTUHS, Incorporated</w:t>
      </w:r>
      <w:r w:rsidR="00007D1C">
        <w:t xml:space="preserve"> </w:t>
      </w:r>
      <w:r>
        <w:t xml:space="preserve">shall physically </w:t>
      </w:r>
      <w:r w:rsidRPr="008C43DE">
        <w:t xml:space="preserve">meet </w:t>
      </w:r>
      <w:r w:rsidR="009D2FA2">
        <w:rPr>
          <w:sz w:val="23"/>
          <w:szCs w:val="23"/>
        </w:rPr>
        <w:t xml:space="preserve">at least twice a month, excluding National Holidays, Student Holidays, and the National Vacation Month. </w:t>
      </w:r>
    </w:p>
    <w:p w:rsidR="00980B62" w:rsidRDefault="00980B62" w:rsidP="0028017E">
      <w:pPr>
        <w:pStyle w:val="Heading1"/>
        <w:numPr>
          <w:ilvl w:val="1"/>
          <w:numId w:val="16"/>
        </w:numPr>
      </w:pPr>
      <w:r>
        <w:t xml:space="preserve">The Members of </w:t>
      </w:r>
      <w:r w:rsidR="00007D1C" w:rsidRPr="00007D1C">
        <w:rPr>
          <w:highlight w:val="yellow"/>
        </w:rPr>
        <w:t>Florida Gulf Coast University Chapter of SISTUHS, Incorporated</w:t>
      </w:r>
      <w:r w:rsidR="00007D1C">
        <w:t xml:space="preserve"> </w:t>
      </w:r>
      <w:r>
        <w:t xml:space="preserve">shall meet at the request of the </w:t>
      </w:r>
      <w:r w:rsidR="004905AC">
        <w:t xml:space="preserve">President, </w:t>
      </w:r>
      <w:r>
        <w:t>majority of the active members</w:t>
      </w:r>
      <w:r w:rsidR="004905AC">
        <w:t>, or the Advisor of the Chapter</w:t>
      </w:r>
      <w:r>
        <w:t>.</w:t>
      </w:r>
    </w:p>
    <w:p w:rsidR="00980B62" w:rsidRDefault="00980B62" w:rsidP="0028017E">
      <w:pPr>
        <w:pStyle w:val="Heading1"/>
        <w:numPr>
          <w:ilvl w:val="1"/>
          <w:numId w:val="16"/>
        </w:numPr>
      </w:pPr>
      <w:r>
        <w:t xml:space="preserve">The Members of </w:t>
      </w:r>
      <w:r w:rsidR="00007D1C" w:rsidRPr="00007D1C">
        <w:rPr>
          <w:highlight w:val="yellow"/>
        </w:rPr>
        <w:t>Florida Gulf Coast University Chapter of SISTUHS, Incorporated</w:t>
      </w:r>
      <w:r w:rsidR="00007D1C">
        <w:t xml:space="preserve"> </w:t>
      </w:r>
      <w:r>
        <w:t>are obligated to regularly attend Chapter Meetings.</w:t>
      </w:r>
    </w:p>
    <w:p w:rsidR="00980B62" w:rsidRDefault="00980B62" w:rsidP="0028017E">
      <w:pPr>
        <w:pStyle w:val="Heading1"/>
        <w:numPr>
          <w:ilvl w:val="1"/>
          <w:numId w:val="16"/>
        </w:numPr>
      </w:pPr>
      <w:r>
        <w:t xml:space="preserve">At least </w:t>
      </w:r>
      <w:r w:rsidR="009D2FA2">
        <w:t>twenty-four</w:t>
      </w:r>
      <w:r>
        <w:t xml:space="preserve"> (</w:t>
      </w:r>
      <w:r w:rsidR="009D2FA2">
        <w:t>24</w:t>
      </w:r>
      <w:r>
        <w:t>) hours notice shall be given for special meetings.</w:t>
      </w:r>
    </w:p>
    <w:p w:rsidR="00980B62" w:rsidRDefault="00980B62" w:rsidP="0028017E">
      <w:pPr>
        <w:pStyle w:val="Heading1"/>
        <w:numPr>
          <w:ilvl w:val="1"/>
          <w:numId w:val="16"/>
        </w:numPr>
      </w:pPr>
      <w:r>
        <w:t>The Collegiate Chapters will vacation during the month of July.  Chapter Meetings will reconvene in August.</w:t>
      </w:r>
    </w:p>
    <w:p w:rsidR="00980B62" w:rsidRDefault="00007D1C" w:rsidP="0028017E">
      <w:pPr>
        <w:pStyle w:val="Heading1"/>
        <w:numPr>
          <w:ilvl w:val="1"/>
          <w:numId w:val="16"/>
        </w:numPr>
      </w:pPr>
      <w:r w:rsidRPr="00007D1C">
        <w:rPr>
          <w:highlight w:val="yellow"/>
        </w:rPr>
        <w:t>Florida Gulf Coast University Chapter of SISTUHS, Incorporated</w:t>
      </w:r>
      <w:r>
        <w:t xml:space="preserve"> </w:t>
      </w:r>
      <w:r w:rsidR="00980B62">
        <w:t>Meeting Attire</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 xml:space="preserve">Meeting Attire is </w:t>
      </w:r>
      <w:r w:rsidR="00423DD0">
        <w:rPr>
          <w:highlight w:val="green"/>
        </w:rPr>
        <w:t>business casual</w:t>
      </w:r>
      <w:r>
        <w:t>.</w:t>
      </w:r>
    </w:p>
    <w:p w:rsidR="00980B62" w:rsidRDefault="00007D1C" w:rsidP="0028017E">
      <w:pPr>
        <w:pStyle w:val="Heading1"/>
        <w:numPr>
          <w:ilvl w:val="1"/>
          <w:numId w:val="16"/>
        </w:numPr>
      </w:pPr>
      <w:r w:rsidRPr="00007D1C">
        <w:rPr>
          <w:highlight w:val="yellow"/>
        </w:rPr>
        <w:t>Florida Gulf Coast University Chapter of SISTUHS, Incorporated</w:t>
      </w:r>
      <w:r>
        <w:t xml:space="preserve"> </w:t>
      </w:r>
      <w:r w:rsidR="00980B62">
        <w:t>Committee Meetings</w:t>
      </w:r>
    </w:p>
    <w:p w:rsidR="007633DA"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 xml:space="preserve">Committees shall meet monthly, </w:t>
      </w:r>
      <w:r w:rsidR="007633DA" w:rsidRPr="004F0D58">
        <w:t xml:space="preserve">excluding National Holidays, Student Holidays, </w:t>
      </w:r>
      <w:r w:rsidR="007633DA">
        <w:t>and the National Vacation Month..</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Committees shall meet at the request of the President</w:t>
      </w:r>
      <w:r w:rsidR="007633DA">
        <w:t>, Vice president, or the majority of the Members</w:t>
      </w:r>
      <w:r>
        <w:t>.</w:t>
      </w:r>
    </w:p>
    <w:p w:rsidR="00980B62" w:rsidRDefault="00980B62" w:rsidP="0028017E">
      <w:pPr>
        <w:pStyle w:val="Heading1"/>
        <w:numPr>
          <w:ilvl w:val="2"/>
          <w:numId w:val="16"/>
        </w:numPr>
      </w:pPr>
      <w:r>
        <w:t xml:space="preserve">The Members of </w:t>
      </w:r>
      <w:r w:rsidR="00007D1C" w:rsidRPr="00007D1C">
        <w:rPr>
          <w:highlight w:val="yellow"/>
        </w:rPr>
        <w:t>Florida Gulf Coast University Chapter of SISTUHS, Incorporated</w:t>
      </w:r>
      <w:r w:rsidR="00007D1C">
        <w:t xml:space="preserve"> </w:t>
      </w:r>
      <w:r>
        <w:t>are obligated to regularly attend Committee Meetings.</w:t>
      </w:r>
    </w:p>
    <w:p w:rsidR="00980B62" w:rsidRDefault="00980B62" w:rsidP="0028017E">
      <w:pPr>
        <w:pStyle w:val="Heading1"/>
        <w:numPr>
          <w:ilvl w:val="2"/>
          <w:numId w:val="16"/>
        </w:numPr>
      </w:pPr>
      <w:r>
        <w:t xml:space="preserve">At least </w:t>
      </w:r>
      <w:r w:rsidR="007633DA">
        <w:t>forty-eight</w:t>
      </w:r>
      <w:r>
        <w:t xml:space="preserve"> (</w:t>
      </w:r>
      <w:r w:rsidR="007633DA">
        <w:t>48</w:t>
      </w:r>
      <w:r>
        <w:t>) hours notice shall be given for special committee meeting.</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Committees will vacation during the month of July.  Committee Meetings will reconvene in August.</w:t>
      </w:r>
    </w:p>
    <w:p w:rsidR="00980B62" w:rsidRDefault="00007D1C" w:rsidP="0028017E">
      <w:pPr>
        <w:pStyle w:val="Heading1"/>
        <w:numPr>
          <w:ilvl w:val="1"/>
          <w:numId w:val="16"/>
        </w:numPr>
      </w:pPr>
      <w:r w:rsidRPr="00007D1C">
        <w:rPr>
          <w:highlight w:val="yellow"/>
        </w:rPr>
        <w:t>Florida Gulf Coast University Chapter of SISTUHS, Incorporated</w:t>
      </w:r>
      <w:r>
        <w:t xml:space="preserve"> </w:t>
      </w:r>
      <w:r w:rsidR="00980B62">
        <w:t>Committee Meeting Attire</w:t>
      </w:r>
    </w:p>
    <w:p w:rsidR="00980B62" w:rsidRDefault="00980B62" w:rsidP="0028017E">
      <w:pPr>
        <w:pStyle w:val="Heading1"/>
        <w:numPr>
          <w:ilvl w:val="2"/>
          <w:numId w:val="16"/>
        </w:numPr>
        <w:rPr>
          <w:highlight w:val="green"/>
        </w:rPr>
      </w:pPr>
      <w:r>
        <w:t xml:space="preserve">The Collegiate Chapter Committee Meeting Attire is </w:t>
      </w:r>
      <w:r w:rsidR="00423DD0">
        <w:rPr>
          <w:highlight w:val="green"/>
        </w:rPr>
        <w:t>defined by committee head</w:t>
      </w:r>
      <w:r>
        <w:rPr>
          <w:highlight w:val="green"/>
        </w:rPr>
        <w:t>.</w:t>
      </w:r>
    </w:p>
    <w:p w:rsidR="00980B62" w:rsidRDefault="00007D1C" w:rsidP="0028017E">
      <w:pPr>
        <w:pStyle w:val="Heading1"/>
        <w:numPr>
          <w:ilvl w:val="1"/>
          <w:numId w:val="16"/>
        </w:numPr>
      </w:pPr>
      <w:r w:rsidRPr="00007D1C">
        <w:rPr>
          <w:highlight w:val="yellow"/>
        </w:rPr>
        <w:t>Florida Gulf Coast University Chapter of SISTUHS, Incorporated</w:t>
      </w:r>
      <w:r>
        <w:t xml:space="preserve"> </w:t>
      </w:r>
      <w:r w:rsidR="00980B62">
        <w:t>Appointed and Elected Officer’s Meetings</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 xml:space="preserve">Appointed and Elected Officers shall meet </w:t>
      </w:r>
      <w:r w:rsidR="009D2FA2">
        <w:t>bi-weekly</w:t>
      </w:r>
      <w:r w:rsidR="004905AC" w:rsidRPr="00521787">
        <w:t xml:space="preserve">, excluding National Holidays, Student Holidays, </w:t>
      </w:r>
      <w:r w:rsidR="004905AC">
        <w:t>and the National Vacation Month</w:t>
      </w:r>
      <w:r>
        <w:t>.</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Appointed and Elected Officers shall meet at the request of the President.</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Appointed and Elected Officers are obligated to regularly attend the Chapter Appointed and Elected Officers Meeting.</w:t>
      </w:r>
    </w:p>
    <w:p w:rsidR="00980B62" w:rsidRDefault="00980B62" w:rsidP="0028017E">
      <w:pPr>
        <w:pStyle w:val="Heading1"/>
        <w:numPr>
          <w:ilvl w:val="2"/>
          <w:numId w:val="16"/>
        </w:numPr>
      </w:pPr>
      <w:r>
        <w:t xml:space="preserve">At least </w:t>
      </w:r>
      <w:r w:rsidR="00767B98">
        <w:t>forty-eight</w:t>
      </w:r>
      <w:r>
        <w:t xml:space="preserve"> (</w:t>
      </w:r>
      <w:r w:rsidR="00767B98">
        <w:t>48</w:t>
      </w:r>
      <w:r>
        <w:t>) hours notice shall be given for special committee meeting.</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will vacation during the month of July. Chapter Appointed and Elected Officers Meetings will reconvene in August.</w:t>
      </w:r>
    </w:p>
    <w:p w:rsidR="00980B62" w:rsidRDefault="00007D1C" w:rsidP="0028017E">
      <w:pPr>
        <w:pStyle w:val="Heading1"/>
        <w:numPr>
          <w:ilvl w:val="1"/>
          <w:numId w:val="16"/>
        </w:numPr>
      </w:pPr>
      <w:r w:rsidRPr="00007D1C">
        <w:rPr>
          <w:highlight w:val="yellow"/>
        </w:rPr>
        <w:t>Florida Gulf Coast University Chapter of SISTUHS, Incorporated</w:t>
      </w:r>
      <w:r>
        <w:t xml:space="preserve"> </w:t>
      </w:r>
      <w:r w:rsidR="0003113C">
        <w:t>Appointed and Elected Officer’s</w:t>
      </w:r>
      <w:r w:rsidR="00980B62">
        <w:t xml:space="preserve"> Meeting Attire</w:t>
      </w:r>
    </w:p>
    <w:p w:rsidR="00980B62"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 xml:space="preserve">Appointed and Elected Meeting Attire is </w:t>
      </w:r>
      <w:r w:rsidR="00423DD0">
        <w:rPr>
          <w:highlight w:val="green"/>
        </w:rPr>
        <w:t>defined by the chapters president</w:t>
      </w:r>
      <w:r>
        <w:t>.</w:t>
      </w:r>
    </w:p>
    <w:p w:rsidR="00980B62" w:rsidRDefault="00007D1C" w:rsidP="0028017E">
      <w:pPr>
        <w:pStyle w:val="Heading1"/>
        <w:numPr>
          <w:ilvl w:val="1"/>
          <w:numId w:val="16"/>
        </w:numPr>
      </w:pPr>
      <w:r w:rsidRPr="00007D1C">
        <w:rPr>
          <w:highlight w:val="yellow"/>
        </w:rPr>
        <w:t>Florida Gulf Coast University Chapter of SISTUHS, Incorporated</w:t>
      </w:r>
      <w:r>
        <w:t xml:space="preserve"> </w:t>
      </w:r>
      <w:r w:rsidR="00980B62">
        <w:t>Executive Board Meetings</w:t>
      </w:r>
    </w:p>
    <w:p w:rsidR="00767B98" w:rsidRDefault="00980B62" w:rsidP="0028017E">
      <w:pPr>
        <w:pStyle w:val="Heading1"/>
        <w:numPr>
          <w:ilvl w:val="2"/>
          <w:numId w:val="16"/>
        </w:numPr>
      </w:pPr>
      <w:r>
        <w:t xml:space="preserve">The </w:t>
      </w:r>
      <w:r w:rsidR="00007D1C" w:rsidRPr="00007D1C">
        <w:rPr>
          <w:highlight w:val="yellow"/>
        </w:rPr>
        <w:t>Florida Gulf Coast University Chapter of SISTUHS, Incorporated</w:t>
      </w:r>
      <w:r w:rsidR="00007D1C">
        <w:t xml:space="preserve"> </w:t>
      </w:r>
      <w:r>
        <w:t xml:space="preserve">Executive Board Members shall meet </w:t>
      </w:r>
      <w:r w:rsidR="009D2FA2">
        <w:t>bi-weekly</w:t>
      </w:r>
      <w:r w:rsidR="00767B98">
        <w:t>, excluding National Holidays, Student Holidays, and the National Vacation Month.</w:t>
      </w:r>
    </w:p>
    <w:p w:rsidR="00980B62" w:rsidRDefault="00980B62" w:rsidP="0028017E">
      <w:pPr>
        <w:pStyle w:val="Heading1"/>
        <w:numPr>
          <w:ilvl w:val="2"/>
          <w:numId w:val="16"/>
        </w:numPr>
      </w:pPr>
      <w:r>
        <w:t xml:space="preserve">The </w:t>
      </w:r>
      <w:r w:rsidR="00DF230B" w:rsidRPr="00007D1C">
        <w:rPr>
          <w:highlight w:val="yellow"/>
        </w:rPr>
        <w:t>Florida Gulf Coast University Chapter of SISTUHS, Incorporated</w:t>
      </w:r>
      <w:r w:rsidR="00DF230B">
        <w:t xml:space="preserve"> </w:t>
      </w:r>
      <w:r>
        <w:t>Executive Board Members shall meet at the request of the President</w:t>
      </w:r>
      <w:r w:rsidR="00767B98">
        <w:t>, or the Advisor of the Chapter</w:t>
      </w:r>
      <w:r>
        <w:t>.</w:t>
      </w:r>
    </w:p>
    <w:p w:rsidR="00980B62" w:rsidRDefault="00980B62" w:rsidP="0028017E">
      <w:pPr>
        <w:pStyle w:val="Heading1"/>
        <w:numPr>
          <w:ilvl w:val="2"/>
          <w:numId w:val="16"/>
        </w:numPr>
      </w:pPr>
      <w:r>
        <w:t xml:space="preserve">The </w:t>
      </w:r>
      <w:r w:rsidR="00DF230B" w:rsidRPr="00007D1C">
        <w:rPr>
          <w:highlight w:val="yellow"/>
        </w:rPr>
        <w:t>Florida Gulf Coast University Chapter of SISTUHS, Incorporated</w:t>
      </w:r>
      <w:r w:rsidR="00DF230B">
        <w:t xml:space="preserve"> </w:t>
      </w:r>
      <w:r>
        <w:t>Executive Board Members are obligated to regularly attend the Executive Board Meetings.</w:t>
      </w:r>
    </w:p>
    <w:p w:rsidR="00980B62" w:rsidRDefault="00980B62" w:rsidP="0028017E">
      <w:pPr>
        <w:pStyle w:val="Heading1"/>
        <w:numPr>
          <w:ilvl w:val="2"/>
          <w:numId w:val="16"/>
        </w:numPr>
      </w:pPr>
      <w:r>
        <w:t xml:space="preserve">At least </w:t>
      </w:r>
      <w:r w:rsidR="00767B98">
        <w:t>forty-eight</w:t>
      </w:r>
      <w:r>
        <w:t xml:space="preserve"> (</w:t>
      </w:r>
      <w:r w:rsidR="00767B98">
        <w:t>48</w:t>
      </w:r>
      <w:r>
        <w:t>) hours notice shall be given for special committee meeting.</w:t>
      </w:r>
    </w:p>
    <w:p w:rsidR="00980B62" w:rsidRDefault="00980B62" w:rsidP="0028017E">
      <w:pPr>
        <w:pStyle w:val="Heading1"/>
        <w:numPr>
          <w:ilvl w:val="2"/>
          <w:numId w:val="16"/>
        </w:numPr>
      </w:pPr>
      <w:r>
        <w:t xml:space="preserve">The </w:t>
      </w:r>
      <w:r w:rsidR="00DF230B" w:rsidRPr="00007D1C">
        <w:rPr>
          <w:highlight w:val="yellow"/>
        </w:rPr>
        <w:t>Florida Gulf Coast University Chapter of SISTUHS, Incorporated</w:t>
      </w:r>
      <w:r w:rsidR="00DF230B">
        <w:t xml:space="preserve"> </w:t>
      </w:r>
      <w:r>
        <w:t>will vacation during the month of July. Chapter Appointed and Executive Board Meetings will reconvene with meetings in August.</w:t>
      </w:r>
    </w:p>
    <w:p w:rsidR="00980B62" w:rsidRDefault="00DF230B" w:rsidP="0028017E">
      <w:pPr>
        <w:pStyle w:val="Heading1"/>
        <w:numPr>
          <w:ilvl w:val="1"/>
          <w:numId w:val="16"/>
        </w:numPr>
      </w:pPr>
      <w:r w:rsidRPr="00007D1C">
        <w:rPr>
          <w:highlight w:val="yellow"/>
        </w:rPr>
        <w:t>Florida Gulf Coast University Chapter of SISTUHS, Incorporated</w:t>
      </w:r>
      <w:r>
        <w:t xml:space="preserve"> </w:t>
      </w:r>
      <w:r w:rsidR="0003113C">
        <w:t>Executive Board</w:t>
      </w:r>
      <w:r w:rsidR="00980B62">
        <w:t xml:space="preserve"> Meeting Attire</w:t>
      </w:r>
    </w:p>
    <w:p w:rsidR="00980B62" w:rsidRDefault="00980B62" w:rsidP="0028017E">
      <w:pPr>
        <w:pStyle w:val="Heading1"/>
        <w:numPr>
          <w:ilvl w:val="2"/>
          <w:numId w:val="16"/>
        </w:numPr>
      </w:pPr>
      <w:r>
        <w:t xml:space="preserve">The Collegiate Chapter Executive Board Meeting Attire is </w:t>
      </w:r>
      <w:r w:rsidRPr="00AC3B06">
        <w:rPr>
          <w:highlight w:val="green"/>
        </w:rPr>
        <w:t xml:space="preserve">defined </w:t>
      </w:r>
      <w:r w:rsidR="00AC3B06" w:rsidRPr="00AC3B06">
        <w:rPr>
          <w:highlight w:val="green"/>
        </w:rPr>
        <w:t>by the chapter president</w:t>
      </w:r>
      <w:r>
        <w:t>.</w:t>
      </w:r>
    </w:p>
    <w:p w:rsidR="009D2FA2" w:rsidRDefault="009D2FA2" w:rsidP="009D2FA2"/>
    <w:p w:rsidR="009D2FA2" w:rsidRPr="009D2FA2" w:rsidRDefault="009D2FA2" w:rsidP="009D2FA2"/>
    <w:p w:rsidR="006A2775" w:rsidRDefault="006A2775" w:rsidP="006A2775">
      <w:pPr>
        <w:pStyle w:val="ArticleHeading"/>
      </w:pPr>
      <w:r>
        <w:t>ARTICLE XIV.  Chapter rights and responsibilities</w:t>
      </w:r>
    </w:p>
    <w:p w:rsidR="006A2775" w:rsidRPr="004F0116" w:rsidRDefault="00DF230B" w:rsidP="0028017E">
      <w:pPr>
        <w:pStyle w:val="SectionOutline"/>
        <w:numPr>
          <w:ilvl w:val="0"/>
          <w:numId w:val="18"/>
        </w:numPr>
        <w:tabs>
          <w:tab w:val="clear" w:pos="1080"/>
          <w:tab w:val="num" w:pos="2340"/>
        </w:tabs>
        <w:ind w:left="1620"/>
        <w:rPr>
          <w:b/>
        </w:rPr>
      </w:pPr>
      <w:r w:rsidRPr="00DF230B">
        <w:rPr>
          <w:b/>
          <w:highlight w:val="yellow"/>
        </w:rPr>
        <w:t>Florida Gulf Coast University Chapter of SISTUHS, Incorporated</w:t>
      </w:r>
      <w:r>
        <w:t xml:space="preserve"> </w:t>
      </w:r>
      <w:r w:rsidR="006A2775" w:rsidRPr="004F0116">
        <w:rPr>
          <w:b/>
        </w:rPr>
        <w:t>Rights</w:t>
      </w:r>
    </w:p>
    <w:p w:rsidR="006A2775" w:rsidRDefault="00DF230B" w:rsidP="0028017E">
      <w:pPr>
        <w:pStyle w:val="SectionOutline"/>
        <w:numPr>
          <w:ilvl w:val="1"/>
          <w:numId w:val="7"/>
        </w:numPr>
      </w:pPr>
      <w:r w:rsidRPr="00007D1C">
        <w:rPr>
          <w:highlight w:val="yellow"/>
        </w:rPr>
        <w:t>Florida Gulf Coast University Chapter of SISTUHS, Incorporated</w:t>
      </w:r>
      <w:r>
        <w:t xml:space="preserve"> </w:t>
      </w:r>
      <w:r w:rsidR="006A2775">
        <w:t>has the Right to:</w:t>
      </w:r>
    </w:p>
    <w:p w:rsidR="006A2775" w:rsidRDefault="006A2775" w:rsidP="0028017E">
      <w:pPr>
        <w:pStyle w:val="SectionOutline"/>
        <w:numPr>
          <w:ilvl w:val="2"/>
          <w:numId w:val="18"/>
        </w:numPr>
        <w:tabs>
          <w:tab w:val="num" w:pos="1134"/>
        </w:tabs>
        <w:ind w:left="1134"/>
      </w:pPr>
      <w:r>
        <w:t>Expel Members from a Chapter if they fall within the Expulsion Guidelines.</w:t>
      </w:r>
    </w:p>
    <w:p w:rsidR="006A2775" w:rsidRDefault="006A2775" w:rsidP="0028017E">
      <w:pPr>
        <w:pStyle w:val="SectionOutline"/>
        <w:numPr>
          <w:ilvl w:val="2"/>
          <w:numId w:val="7"/>
        </w:numPr>
        <w:tabs>
          <w:tab w:val="num" w:pos="1134"/>
        </w:tabs>
        <w:ind w:left="1134"/>
      </w:pPr>
      <w:r>
        <w:t>Conduct Chapter Elections as defined in Bylaws of the Chapter.</w:t>
      </w:r>
    </w:p>
    <w:p w:rsidR="006A2775" w:rsidRDefault="006A2775" w:rsidP="0028017E">
      <w:pPr>
        <w:pStyle w:val="SectionOutline"/>
        <w:numPr>
          <w:ilvl w:val="2"/>
          <w:numId w:val="7"/>
        </w:numPr>
        <w:tabs>
          <w:tab w:val="num" w:pos="1134"/>
        </w:tabs>
        <w:ind w:left="1134"/>
      </w:pPr>
      <w:r>
        <w:t>Conduct Committee, Chapter and Executive Board Meetings and functions as defined in Bylaws of the Chapter.</w:t>
      </w:r>
    </w:p>
    <w:p w:rsidR="006A2775" w:rsidRDefault="006A2775" w:rsidP="0028017E">
      <w:pPr>
        <w:pStyle w:val="SectionOutline"/>
        <w:numPr>
          <w:ilvl w:val="2"/>
          <w:numId w:val="7"/>
        </w:numPr>
        <w:tabs>
          <w:tab w:val="num" w:pos="1134"/>
        </w:tabs>
        <w:ind w:left="1134"/>
      </w:pPr>
      <w:r>
        <w:t>Conduct Rites of Passage once approved by the Director of Membership.</w:t>
      </w:r>
    </w:p>
    <w:p w:rsidR="006A2775" w:rsidRDefault="006A2775" w:rsidP="0028017E">
      <w:pPr>
        <w:pStyle w:val="SectionOutline"/>
        <w:numPr>
          <w:ilvl w:val="2"/>
          <w:numId w:val="7"/>
        </w:numPr>
        <w:tabs>
          <w:tab w:val="num" w:pos="1134"/>
        </w:tabs>
        <w:ind w:left="1134"/>
      </w:pPr>
      <w:r>
        <w:t>Collect Chapter Dues or donations.</w:t>
      </w:r>
    </w:p>
    <w:p w:rsidR="006A2775" w:rsidRDefault="006A2775" w:rsidP="0028017E">
      <w:pPr>
        <w:pStyle w:val="SectionOutline"/>
        <w:numPr>
          <w:ilvl w:val="2"/>
          <w:numId w:val="7"/>
        </w:numPr>
        <w:tabs>
          <w:tab w:val="num" w:pos="1134"/>
        </w:tabs>
        <w:ind w:left="1134"/>
      </w:pPr>
      <w:r>
        <w:t>Design, produce, and wear Chapter Paraphernalia.</w:t>
      </w:r>
    </w:p>
    <w:p w:rsidR="006A2775" w:rsidRDefault="006A2775" w:rsidP="0028017E">
      <w:pPr>
        <w:pStyle w:val="SectionOutline"/>
        <w:numPr>
          <w:ilvl w:val="2"/>
          <w:numId w:val="7"/>
        </w:numPr>
        <w:tabs>
          <w:tab w:val="num" w:pos="1134"/>
        </w:tabs>
        <w:ind w:left="1134"/>
      </w:pPr>
      <w:r>
        <w:t>Appeal all judgments made by the National Board of Directors.</w:t>
      </w:r>
    </w:p>
    <w:p w:rsidR="006A2775" w:rsidRDefault="006A2775" w:rsidP="006A2775">
      <w:pPr>
        <w:pStyle w:val="SectionOutline"/>
        <w:numPr>
          <w:ilvl w:val="0"/>
          <w:numId w:val="0"/>
        </w:numPr>
        <w:ind w:left="1134"/>
      </w:pPr>
    </w:p>
    <w:p w:rsidR="006A2775" w:rsidRDefault="00DF230B" w:rsidP="0028017E">
      <w:pPr>
        <w:pStyle w:val="SectionOutline"/>
        <w:tabs>
          <w:tab w:val="clear" w:pos="1080"/>
          <w:tab w:val="num" w:pos="2340"/>
        </w:tabs>
        <w:ind w:left="1620"/>
        <w:rPr>
          <w:b/>
        </w:rPr>
      </w:pPr>
      <w:r w:rsidRPr="00DF230B">
        <w:rPr>
          <w:b/>
          <w:highlight w:val="yellow"/>
        </w:rPr>
        <w:t>Florida Gulf Coast University Chapter of SISTUHS, Incorporated</w:t>
      </w:r>
      <w:r>
        <w:t xml:space="preserve"> </w:t>
      </w:r>
      <w:r w:rsidR="006A2775">
        <w:rPr>
          <w:b/>
        </w:rPr>
        <w:t>Responsibilities</w:t>
      </w:r>
    </w:p>
    <w:p w:rsidR="006A2775" w:rsidRDefault="006A2775" w:rsidP="0028017E">
      <w:pPr>
        <w:pStyle w:val="SectionOutline"/>
        <w:numPr>
          <w:ilvl w:val="1"/>
          <w:numId w:val="7"/>
        </w:numPr>
      </w:pPr>
      <w:r>
        <w:t>A Chapter has the Responsibility to:</w:t>
      </w:r>
    </w:p>
    <w:p w:rsidR="006A2775" w:rsidRDefault="006A2775" w:rsidP="0028017E">
      <w:pPr>
        <w:pStyle w:val="SectionOutline"/>
        <w:numPr>
          <w:ilvl w:val="2"/>
          <w:numId w:val="7"/>
        </w:numPr>
        <w:tabs>
          <w:tab w:val="num" w:pos="1134"/>
        </w:tabs>
        <w:ind w:left="1134"/>
      </w:pPr>
      <w:r>
        <w:t>Enforce the will of the Membership.</w:t>
      </w:r>
    </w:p>
    <w:p w:rsidR="006A2775" w:rsidRDefault="006A2775" w:rsidP="0028017E">
      <w:pPr>
        <w:pStyle w:val="SectionOutline"/>
        <w:numPr>
          <w:ilvl w:val="2"/>
          <w:numId w:val="7"/>
        </w:numPr>
        <w:tabs>
          <w:tab w:val="num" w:pos="1134"/>
        </w:tabs>
        <w:ind w:left="1134"/>
      </w:pPr>
      <w:r>
        <w:t>Conduct Chapter Elections as defined in the Bylaws of the Chapter.</w:t>
      </w:r>
    </w:p>
    <w:p w:rsidR="006A2775" w:rsidRDefault="006A2775" w:rsidP="0028017E">
      <w:pPr>
        <w:pStyle w:val="SectionOutline"/>
        <w:numPr>
          <w:ilvl w:val="2"/>
          <w:numId w:val="7"/>
        </w:numPr>
        <w:tabs>
          <w:tab w:val="num" w:pos="1134"/>
        </w:tabs>
        <w:ind w:left="1134"/>
      </w:pPr>
      <w:r>
        <w:t>Conduct Committee, Chapter, and Executive Board Meetings and functions as defined in the Bylaws of the Chapter.</w:t>
      </w:r>
    </w:p>
    <w:p w:rsidR="006A2775" w:rsidRDefault="006A2775" w:rsidP="0028017E">
      <w:pPr>
        <w:pStyle w:val="SectionOutline"/>
        <w:numPr>
          <w:ilvl w:val="2"/>
          <w:numId w:val="7"/>
        </w:numPr>
        <w:tabs>
          <w:tab w:val="num" w:pos="1134"/>
        </w:tabs>
        <w:ind w:left="1134"/>
      </w:pPr>
      <w:r>
        <w:t>-Conduct Rites of Passage.</w:t>
      </w:r>
    </w:p>
    <w:p w:rsidR="006A2775" w:rsidRDefault="006A2775" w:rsidP="0028017E">
      <w:pPr>
        <w:pStyle w:val="SectionOutline"/>
        <w:numPr>
          <w:ilvl w:val="2"/>
          <w:numId w:val="7"/>
        </w:numPr>
        <w:tabs>
          <w:tab w:val="num" w:pos="1134"/>
        </w:tabs>
        <w:ind w:left="1134"/>
      </w:pPr>
      <w:r>
        <w:t>Submit Assignments, Letters and Requests to the Membership and National Board of Directors in a timely fashion.</w:t>
      </w:r>
    </w:p>
    <w:p w:rsidR="006A2775" w:rsidRDefault="006A2775" w:rsidP="0028017E">
      <w:pPr>
        <w:pStyle w:val="SectionOutline"/>
        <w:numPr>
          <w:ilvl w:val="2"/>
          <w:numId w:val="7"/>
        </w:numPr>
        <w:tabs>
          <w:tab w:val="num" w:pos="1134"/>
        </w:tabs>
        <w:ind w:left="1134"/>
      </w:pPr>
      <w:r>
        <w:t>Regulate the design and production of Members' Paraphernalia.</w:t>
      </w:r>
    </w:p>
    <w:p w:rsidR="006A2775" w:rsidRDefault="006A2775" w:rsidP="0028017E">
      <w:pPr>
        <w:pStyle w:val="SectionOutline"/>
        <w:numPr>
          <w:ilvl w:val="2"/>
          <w:numId w:val="7"/>
        </w:numPr>
        <w:tabs>
          <w:tab w:val="num" w:pos="1134"/>
        </w:tabs>
        <w:ind w:left="1134"/>
      </w:pPr>
      <w:r>
        <w:t>Insure the stability of the Chapter.</w:t>
      </w:r>
    </w:p>
    <w:p w:rsidR="006A2775" w:rsidRDefault="006A2775" w:rsidP="0028017E">
      <w:pPr>
        <w:pStyle w:val="SectionOutline"/>
        <w:numPr>
          <w:ilvl w:val="1"/>
          <w:numId w:val="7"/>
        </w:numPr>
      </w:pPr>
      <w:r>
        <w:t>Failure to adhere to the aforementioned responsibilities can result in the impeachment of violators and/or National penalties.</w:t>
      </w:r>
    </w:p>
    <w:p w:rsidR="006A2775" w:rsidRDefault="006A2775" w:rsidP="006A2775">
      <w:pPr>
        <w:pStyle w:val="ArticleHeading"/>
      </w:pPr>
      <w:r>
        <w:t>ARTICLE XV.  Chapter to Chapter Membership Transfer</w:t>
      </w:r>
    </w:p>
    <w:p w:rsidR="006A2775" w:rsidRDefault="006A2775" w:rsidP="0028017E">
      <w:pPr>
        <w:pStyle w:val="SectionOutline"/>
        <w:numPr>
          <w:ilvl w:val="0"/>
          <w:numId w:val="13"/>
        </w:numPr>
        <w:tabs>
          <w:tab w:val="clear" w:pos="1080"/>
          <w:tab w:val="num" w:pos="2340"/>
        </w:tabs>
        <w:ind w:left="1620"/>
        <w:rPr>
          <w:b/>
        </w:rPr>
      </w:pPr>
      <w:r>
        <w:rPr>
          <w:b/>
        </w:rPr>
        <w:t>Chapter to Chapter Membership Transfer</w:t>
      </w:r>
    </w:p>
    <w:p w:rsidR="006A2775" w:rsidRDefault="006A2775" w:rsidP="0028017E">
      <w:pPr>
        <w:pStyle w:val="SectionOutline"/>
        <w:numPr>
          <w:ilvl w:val="1"/>
          <w:numId w:val="13"/>
        </w:numPr>
      </w:pPr>
      <w:r>
        <w:t>Members in good standing with a chapter are permitted to transfer to another chapter if:</w:t>
      </w:r>
    </w:p>
    <w:p w:rsidR="006A2775" w:rsidRDefault="006A2775" w:rsidP="0028017E">
      <w:pPr>
        <w:pStyle w:val="SectionOutline"/>
        <w:numPr>
          <w:ilvl w:val="2"/>
          <w:numId w:val="13"/>
        </w:numPr>
        <w:tabs>
          <w:tab w:val="num" w:pos="1134"/>
        </w:tabs>
        <w:ind w:left="1134"/>
      </w:pPr>
      <w:r>
        <w:t>She is relocating to another city and there is a chapter that is in closer proximity to her residence, College or University, and/or work or</w:t>
      </w:r>
    </w:p>
    <w:p w:rsidR="006A2775" w:rsidRDefault="006A2775" w:rsidP="0028017E">
      <w:pPr>
        <w:pStyle w:val="SectionOutline"/>
        <w:numPr>
          <w:ilvl w:val="2"/>
          <w:numId w:val="13"/>
        </w:numPr>
        <w:tabs>
          <w:tab w:val="num" w:pos="1134"/>
        </w:tabs>
        <w:ind w:left="1134"/>
      </w:pPr>
      <w:r>
        <w:t>She is chartering a Chapter that is in close proximity to her residence, College or University, and/or work.</w:t>
      </w:r>
    </w:p>
    <w:p w:rsidR="006A2775" w:rsidRDefault="006A2775" w:rsidP="0028017E">
      <w:pPr>
        <w:pStyle w:val="SectionOutline"/>
        <w:numPr>
          <w:ilvl w:val="1"/>
          <w:numId w:val="13"/>
        </w:numPr>
      </w:pPr>
      <w:r>
        <w:t>When Transferring Membership to another Chapter the Member must write a letter to the Chapter President at least 15 (fifteen) days prior to her last meeting.  The letter must include:</w:t>
      </w:r>
    </w:p>
    <w:p w:rsidR="006A2775" w:rsidRDefault="006A2775" w:rsidP="0028017E">
      <w:pPr>
        <w:pStyle w:val="SectionOutline"/>
        <w:numPr>
          <w:ilvl w:val="2"/>
          <w:numId w:val="13"/>
        </w:numPr>
        <w:tabs>
          <w:tab w:val="num" w:pos="1134"/>
        </w:tabs>
        <w:ind w:left="1134"/>
      </w:pPr>
      <w:r>
        <w:t>All current dues owed to the Chapter.</w:t>
      </w:r>
    </w:p>
    <w:p w:rsidR="006A2775" w:rsidRDefault="006A2775" w:rsidP="0028017E">
      <w:pPr>
        <w:pStyle w:val="SectionOutline"/>
        <w:numPr>
          <w:ilvl w:val="2"/>
          <w:numId w:val="13"/>
        </w:numPr>
        <w:tabs>
          <w:tab w:val="num" w:pos="1134"/>
        </w:tabs>
        <w:ind w:left="1134"/>
      </w:pPr>
      <w:r>
        <w:t>Forwarding mailing address.</w:t>
      </w:r>
    </w:p>
    <w:p w:rsidR="006A2775" w:rsidRDefault="006A2775" w:rsidP="0028017E">
      <w:pPr>
        <w:pStyle w:val="SectionOutline"/>
        <w:numPr>
          <w:ilvl w:val="2"/>
          <w:numId w:val="13"/>
        </w:numPr>
        <w:tabs>
          <w:tab w:val="num" w:pos="1134"/>
        </w:tabs>
        <w:ind w:left="1134"/>
      </w:pPr>
      <w:r>
        <w:t>Forwarding phone number.</w:t>
      </w:r>
    </w:p>
    <w:p w:rsidR="006A2775" w:rsidRDefault="006A2775" w:rsidP="0028017E">
      <w:pPr>
        <w:pStyle w:val="SectionOutline"/>
        <w:numPr>
          <w:ilvl w:val="2"/>
          <w:numId w:val="13"/>
        </w:numPr>
        <w:tabs>
          <w:tab w:val="num" w:pos="1134"/>
        </w:tabs>
        <w:ind w:left="1134"/>
      </w:pPr>
      <w:r>
        <w:t>Acknowledge the Chapter that she intends to Transfer to.</w:t>
      </w:r>
    </w:p>
    <w:p w:rsidR="006A2775" w:rsidRDefault="006A2775" w:rsidP="0028017E">
      <w:pPr>
        <w:pStyle w:val="SectionOutline"/>
        <w:numPr>
          <w:ilvl w:val="1"/>
          <w:numId w:val="13"/>
        </w:numPr>
      </w:pPr>
      <w:r>
        <w:t>Upon receiving the letter, the Chapter President must respond to that member in writing with a Release Letter. The letter must include:</w:t>
      </w:r>
    </w:p>
    <w:p w:rsidR="006A2775" w:rsidRDefault="006A2775" w:rsidP="0028017E">
      <w:pPr>
        <w:pStyle w:val="SectionOutline"/>
        <w:numPr>
          <w:ilvl w:val="2"/>
          <w:numId w:val="13"/>
        </w:numPr>
        <w:tabs>
          <w:tab w:val="num" w:pos="1134"/>
        </w:tabs>
        <w:ind w:left="1134"/>
      </w:pPr>
      <w:r>
        <w:t>Balance of funds owed to the Chapter.</w:t>
      </w:r>
    </w:p>
    <w:p w:rsidR="006A2775" w:rsidRDefault="006A2775" w:rsidP="0028017E">
      <w:pPr>
        <w:pStyle w:val="SectionOutline"/>
        <w:numPr>
          <w:ilvl w:val="2"/>
          <w:numId w:val="13"/>
        </w:numPr>
        <w:tabs>
          <w:tab w:val="num" w:pos="1134"/>
        </w:tabs>
        <w:ind w:left="1134"/>
      </w:pPr>
      <w:r>
        <w:t>Name and Contact information of the President at the Chapter where she intends to Transfer.</w:t>
      </w:r>
    </w:p>
    <w:p w:rsidR="006A2775" w:rsidRDefault="006A2775" w:rsidP="0028017E">
      <w:pPr>
        <w:pStyle w:val="SectionOutline"/>
        <w:numPr>
          <w:ilvl w:val="1"/>
          <w:numId w:val="13"/>
        </w:numPr>
      </w:pPr>
      <w:r>
        <w:t xml:space="preserve">The Member has thirty (30) days from her last meeting to contact and join the Chapter that she intends to transfer to.  </w:t>
      </w:r>
    </w:p>
    <w:p w:rsidR="006A2775" w:rsidRDefault="006A2775" w:rsidP="0028017E">
      <w:pPr>
        <w:pStyle w:val="SectionOutline"/>
        <w:numPr>
          <w:ilvl w:val="2"/>
          <w:numId w:val="13"/>
        </w:numPr>
        <w:tabs>
          <w:tab w:val="num" w:pos="1134"/>
        </w:tabs>
        <w:ind w:left="1134"/>
      </w:pPr>
      <w:r>
        <w:t>Member must complete a Chapter Application.</w:t>
      </w:r>
    </w:p>
    <w:p w:rsidR="006A2775" w:rsidRDefault="006A2775" w:rsidP="0028017E">
      <w:pPr>
        <w:pStyle w:val="SectionOutline"/>
        <w:numPr>
          <w:ilvl w:val="1"/>
          <w:numId w:val="13"/>
        </w:numPr>
      </w:pPr>
      <w:r>
        <w:t>If a Member is Chartering a Chapter in close proximity to her residence/work the Member must write a letter to the Chapter President of her current chapter at least fifteen (15) days prior to her last meeting. She must meet all of the perquisites necessary to charter a chapter. The letter must include:</w:t>
      </w:r>
    </w:p>
    <w:p w:rsidR="006A2775" w:rsidRDefault="006A2775" w:rsidP="0028017E">
      <w:pPr>
        <w:pStyle w:val="SectionOutline"/>
        <w:numPr>
          <w:ilvl w:val="2"/>
          <w:numId w:val="13"/>
        </w:numPr>
        <w:tabs>
          <w:tab w:val="num" w:pos="1134"/>
        </w:tabs>
        <w:ind w:left="1134"/>
      </w:pPr>
      <w:r>
        <w:t>All current dues owed to the Chapter.</w:t>
      </w:r>
    </w:p>
    <w:p w:rsidR="006A2775" w:rsidRDefault="006A2775" w:rsidP="0028017E">
      <w:pPr>
        <w:pStyle w:val="SectionOutline"/>
        <w:numPr>
          <w:ilvl w:val="2"/>
          <w:numId w:val="13"/>
        </w:numPr>
        <w:tabs>
          <w:tab w:val="num" w:pos="1134"/>
        </w:tabs>
        <w:ind w:left="1134"/>
      </w:pPr>
      <w:r>
        <w:t>Acknowledge the Chapter that she intends to Charter.</w:t>
      </w:r>
    </w:p>
    <w:p w:rsidR="006A2775" w:rsidRDefault="006A2775" w:rsidP="0028017E">
      <w:pPr>
        <w:pStyle w:val="SectionOutline"/>
        <w:numPr>
          <w:ilvl w:val="1"/>
          <w:numId w:val="13"/>
        </w:numPr>
      </w:pPr>
      <w:r>
        <w:t>Upon Receiving the Letter the Chapter President must forward a copy to the National Board of Directors and respond to the member in a letter. The Release Letter must include:</w:t>
      </w:r>
    </w:p>
    <w:p w:rsidR="006A2775" w:rsidRDefault="006A2775" w:rsidP="0028017E">
      <w:pPr>
        <w:pStyle w:val="SectionOutline"/>
        <w:numPr>
          <w:ilvl w:val="2"/>
          <w:numId w:val="13"/>
        </w:numPr>
        <w:tabs>
          <w:tab w:val="num" w:pos="1134"/>
        </w:tabs>
        <w:ind w:left="1134"/>
      </w:pPr>
      <w:r>
        <w:t>Balance of funds owed to the Chapter.</w:t>
      </w:r>
    </w:p>
    <w:p w:rsidR="006A2775" w:rsidRDefault="006A2775" w:rsidP="0028017E">
      <w:pPr>
        <w:pStyle w:val="SectionOutline"/>
        <w:numPr>
          <w:ilvl w:val="1"/>
          <w:numId w:val="13"/>
        </w:numPr>
      </w:pPr>
      <w:r>
        <w:t xml:space="preserve">The Member has ninety (90) days from her last meeting to Charter the Chapter. </w:t>
      </w:r>
    </w:p>
    <w:p w:rsidR="006A2775" w:rsidRDefault="006A2775" w:rsidP="0028017E">
      <w:pPr>
        <w:pStyle w:val="SectionOutline"/>
        <w:numPr>
          <w:ilvl w:val="2"/>
          <w:numId w:val="13"/>
        </w:numPr>
        <w:tabs>
          <w:tab w:val="num" w:pos="1134"/>
        </w:tabs>
        <w:ind w:left="1134"/>
      </w:pPr>
      <w:r>
        <w:t>The Members dues will be paid to the National Board of Directors in the amount of $10.00 per month for ninety (90) days.</w:t>
      </w:r>
    </w:p>
    <w:p w:rsidR="006A2775" w:rsidRPr="009132BD" w:rsidRDefault="006A2775" w:rsidP="0028017E">
      <w:pPr>
        <w:pStyle w:val="SectionOutline"/>
        <w:numPr>
          <w:ilvl w:val="2"/>
          <w:numId w:val="13"/>
        </w:numPr>
        <w:tabs>
          <w:tab w:val="num" w:pos="1134"/>
        </w:tabs>
        <w:ind w:left="1134"/>
      </w:pPr>
      <w:r w:rsidRPr="009132BD">
        <w:t>Upon the completion of the Chartering of the Chapter the Chartering Founder will be credited the chapter dues where applicable.</w:t>
      </w:r>
    </w:p>
    <w:p w:rsidR="006A2775" w:rsidRDefault="006A2775" w:rsidP="006A2775">
      <w:pPr>
        <w:pStyle w:val="ArticleHeading"/>
        <w:rPr>
          <w:b w:val="0"/>
        </w:rPr>
      </w:pPr>
      <w:r>
        <w:t>ARTICLE XVI.  EXECUTIVE BOARD MEMBERS</w:t>
      </w:r>
    </w:p>
    <w:p w:rsidR="006A2775" w:rsidRDefault="006A2775" w:rsidP="006A2775">
      <w:pPr>
        <w:jc w:val="both"/>
      </w:pPr>
      <w:r>
        <w:t xml:space="preserve">The Executive Board Members shall be elected. The Executive Board Members shall report all of its actions and decisions to the Members of the Chapter in which they were elected. The Executive Board Members of </w:t>
      </w:r>
      <w:r w:rsidR="00DF230B" w:rsidRPr="00007D1C">
        <w:rPr>
          <w:highlight w:val="yellow"/>
        </w:rPr>
        <w:t>Florida Gulf Coast University Chapter of SISTUHS, Incorporated</w:t>
      </w:r>
      <w:r w:rsidR="00DF230B">
        <w:t xml:space="preserve"> </w:t>
      </w:r>
      <w:r>
        <w:t>has been delegated duties and responsibilities necessary to allow them to implement the performance of their office. The Executive Board Members shall be responsible at all times for the Chapter’s Members and Prospective Members. The Executive Board Members shall be responsible for executing all of their duties defined in the National Constitution, Bylaws of the Chapter, and National Manual for Chapter Officers.</w:t>
      </w:r>
    </w:p>
    <w:p w:rsidR="006A2775" w:rsidRDefault="006A2775" w:rsidP="006A2775"/>
    <w:p w:rsidR="006A2775" w:rsidRDefault="006A2775" w:rsidP="0028017E">
      <w:pPr>
        <w:pStyle w:val="SectionOutline"/>
        <w:numPr>
          <w:ilvl w:val="0"/>
          <w:numId w:val="13"/>
        </w:numPr>
        <w:tabs>
          <w:tab w:val="clear" w:pos="1080"/>
          <w:tab w:val="num" w:pos="2340"/>
        </w:tabs>
        <w:ind w:left="1620"/>
        <w:rPr>
          <w:b/>
        </w:rPr>
      </w:pPr>
      <w:r>
        <w:rPr>
          <w:b/>
        </w:rPr>
        <w:t>Executive Board Members and Duties</w:t>
      </w:r>
    </w:p>
    <w:p w:rsidR="006A2775" w:rsidRDefault="006A2775" w:rsidP="0028017E">
      <w:pPr>
        <w:pStyle w:val="SectionOutline"/>
        <w:numPr>
          <w:ilvl w:val="1"/>
          <w:numId w:val="13"/>
        </w:numPr>
      </w:pPr>
      <w:r>
        <w:t>Executive Board Members of the Chapter are:</w:t>
      </w:r>
    </w:p>
    <w:p w:rsidR="006A2775" w:rsidRDefault="006A2775" w:rsidP="0028017E">
      <w:pPr>
        <w:pStyle w:val="SectionOutline"/>
        <w:numPr>
          <w:ilvl w:val="2"/>
          <w:numId w:val="13"/>
        </w:numPr>
        <w:tabs>
          <w:tab w:val="num" w:pos="1134"/>
        </w:tabs>
        <w:ind w:left="1134"/>
      </w:pPr>
      <w:r>
        <w:t>President</w:t>
      </w:r>
    </w:p>
    <w:p w:rsidR="006A2775" w:rsidRDefault="006A2775" w:rsidP="0028017E">
      <w:pPr>
        <w:pStyle w:val="SectionOutline"/>
        <w:numPr>
          <w:ilvl w:val="2"/>
          <w:numId w:val="13"/>
        </w:numPr>
        <w:tabs>
          <w:tab w:val="num" w:pos="1134"/>
        </w:tabs>
        <w:ind w:left="1134"/>
      </w:pPr>
      <w:r>
        <w:t>Vice President</w:t>
      </w:r>
    </w:p>
    <w:p w:rsidR="006A2775" w:rsidRDefault="006A2775" w:rsidP="0028017E">
      <w:pPr>
        <w:pStyle w:val="SectionOutline"/>
        <w:numPr>
          <w:ilvl w:val="2"/>
          <w:numId w:val="13"/>
        </w:numPr>
        <w:tabs>
          <w:tab w:val="num" w:pos="1134"/>
        </w:tabs>
        <w:ind w:left="1134"/>
      </w:pPr>
      <w:r>
        <w:t>Secretary</w:t>
      </w:r>
    </w:p>
    <w:p w:rsidR="006A2775" w:rsidRDefault="006A2775" w:rsidP="0028017E">
      <w:pPr>
        <w:pStyle w:val="SectionOutline"/>
        <w:numPr>
          <w:ilvl w:val="2"/>
          <w:numId w:val="13"/>
        </w:numPr>
        <w:tabs>
          <w:tab w:val="num" w:pos="1134"/>
        </w:tabs>
        <w:ind w:left="1134"/>
      </w:pPr>
      <w:r>
        <w:t>Treasurer</w:t>
      </w:r>
    </w:p>
    <w:p w:rsidR="006A2775" w:rsidRDefault="006A2775" w:rsidP="0028017E">
      <w:pPr>
        <w:pStyle w:val="SectionOutline"/>
        <w:numPr>
          <w:ilvl w:val="2"/>
          <w:numId w:val="13"/>
        </w:numPr>
        <w:tabs>
          <w:tab w:val="num" w:pos="1134"/>
        </w:tabs>
        <w:ind w:left="1134"/>
      </w:pPr>
      <w:r>
        <w:t>Parliamentarian</w:t>
      </w:r>
    </w:p>
    <w:p w:rsidR="006A2775" w:rsidRDefault="006A2775" w:rsidP="0028017E">
      <w:pPr>
        <w:pStyle w:val="SectionOutline"/>
        <w:numPr>
          <w:ilvl w:val="1"/>
          <w:numId w:val="13"/>
        </w:numPr>
      </w:pPr>
      <w:r>
        <w:t>Executive Board Members are required to attend the National Leadership Retreat and National Conference.</w:t>
      </w:r>
    </w:p>
    <w:p w:rsidR="006A2775" w:rsidRDefault="006A2775" w:rsidP="0028017E">
      <w:pPr>
        <w:pStyle w:val="SectionOutline"/>
        <w:numPr>
          <w:ilvl w:val="1"/>
          <w:numId w:val="13"/>
        </w:numPr>
      </w:pPr>
      <w:r>
        <w:t>Duties and responsibilities are defined in the National Manual for Chapter Officers.</w:t>
      </w:r>
    </w:p>
    <w:p w:rsidR="006A2775" w:rsidRPr="009132BD" w:rsidRDefault="006A2775" w:rsidP="0028017E">
      <w:pPr>
        <w:pStyle w:val="SectionOutline"/>
        <w:numPr>
          <w:ilvl w:val="0"/>
          <w:numId w:val="13"/>
        </w:numPr>
        <w:tabs>
          <w:tab w:val="clear" w:pos="1080"/>
          <w:tab w:val="num" w:pos="2340"/>
        </w:tabs>
        <w:ind w:left="1620"/>
        <w:rPr>
          <w:b/>
        </w:rPr>
      </w:pPr>
      <w:r>
        <w:rPr>
          <w:b/>
        </w:rPr>
        <w:t>Executive Board Members Qualifications and Term of Office</w:t>
      </w:r>
    </w:p>
    <w:p w:rsidR="006A2775" w:rsidRPr="009132BD" w:rsidRDefault="006A2775" w:rsidP="0028017E">
      <w:pPr>
        <w:pStyle w:val="SectionOutline"/>
        <w:numPr>
          <w:ilvl w:val="1"/>
          <w:numId w:val="13"/>
        </w:numPr>
        <w:rPr>
          <w:sz w:val="23"/>
          <w:szCs w:val="23"/>
        </w:rPr>
      </w:pPr>
      <w:r w:rsidRPr="009132BD">
        <w:rPr>
          <w:sz w:val="23"/>
          <w:szCs w:val="23"/>
        </w:rPr>
        <w:t xml:space="preserve">The Executive Board Members shall be current Members of the Chapter and have been Active Member(s) of SISTUHS, Incorporated for at least one (1) year prior to nominations. Exceptions are made when: </w:t>
      </w:r>
    </w:p>
    <w:p w:rsidR="006A2775" w:rsidRDefault="006A2775" w:rsidP="0028017E">
      <w:pPr>
        <w:pStyle w:val="SectionOutline"/>
        <w:numPr>
          <w:ilvl w:val="2"/>
          <w:numId w:val="13"/>
        </w:numPr>
        <w:tabs>
          <w:tab w:val="num" w:pos="1134"/>
        </w:tabs>
        <w:ind w:left="1134"/>
      </w:pPr>
      <w:r>
        <w:t>Chartering Chapters.</w:t>
      </w:r>
    </w:p>
    <w:p w:rsidR="006A2775" w:rsidRDefault="006A2775" w:rsidP="0028017E">
      <w:pPr>
        <w:pStyle w:val="SectionOutline"/>
        <w:numPr>
          <w:ilvl w:val="2"/>
          <w:numId w:val="13"/>
        </w:numPr>
        <w:tabs>
          <w:tab w:val="num" w:pos="1134"/>
        </w:tabs>
        <w:ind w:left="1134"/>
      </w:pPr>
      <w:r>
        <w:t>Eligible members are unwilling to accept nominations.</w:t>
      </w:r>
    </w:p>
    <w:p w:rsidR="006A2775" w:rsidRDefault="006A2775" w:rsidP="0028017E">
      <w:pPr>
        <w:pStyle w:val="SectionOutline"/>
        <w:numPr>
          <w:ilvl w:val="2"/>
          <w:numId w:val="13"/>
        </w:numPr>
        <w:tabs>
          <w:tab w:val="num" w:pos="1134"/>
        </w:tabs>
        <w:ind w:left="1134"/>
      </w:pPr>
      <w:r>
        <w:t>Members do not vote for nominated members.</w:t>
      </w:r>
    </w:p>
    <w:p w:rsidR="006A2775" w:rsidRDefault="006A2775" w:rsidP="0028017E">
      <w:pPr>
        <w:pStyle w:val="SectionOutline"/>
        <w:numPr>
          <w:ilvl w:val="1"/>
          <w:numId w:val="13"/>
        </w:numPr>
      </w:pPr>
      <w:r>
        <w:t>Each term of office shall be one (1) year and shall begin seven (7) business days following the Installation Ceremony.</w:t>
      </w:r>
    </w:p>
    <w:p w:rsidR="006A2775" w:rsidRDefault="006A2775" w:rsidP="0028017E">
      <w:pPr>
        <w:pStyle w:val="SectionOutline"/>
        <w:numPr>
          <w:ilvl w:val="1"/>
          <w:numId w:val="13"/>
        </w:numPr>
      </w:pPr>
      <w:r>
        <w:t>Each Executive Board Member shall serve no more than two (2) consecutive terms in one (1) position.</w:t>
      </w:r>
    </w:p>
    <w:p w:rsidR="006A2775" w:rsidRDefault="006A2775" w:rsidP="0028017E">
      <w:pPr>
        <w:pStyle w:val="SectionOutline"/>
        <w:numPr>
          <w:ilvl w:val="2"/>
          <w:numId w:val="13"/>
        </w:numPr>
        <w:tabs>
          <w:tab w:val="num" w:pos="1134"/>
        </w:tabs>
        <w:ind w:left="1134"/>
      </w:pPr>
      <w:r>
        <w:t>In the case of Executive Board Members elected to fill a vacancy, their partial term shall not be considered in determining the term limitation.</w:t>
      </w:r>
    </w:p>
    <w:p w:rsidR="006A2775" w:rsidRDefault="006A2775" w:rsidP="0028017E">
      <w:pPr>
        <w:pStyle w:val="SectionOutline"/>
        <w:keepNext/>
        <w:numPr>
          <w:ilvl w:val="2"/>
          <w:numId w:val="13"/>
        </w:numPr>
        <w:tabs>
          <w:tab w:val="num" w:pos="1134"/>
        </w:tabs>
        <w:ind w:left="1134"/>
      </w:pPr>
      <w:r>
        <w:t>The Chartering Executive Board Members in a Professional Chapter are required to serve a term of two (2) years.</w:t>
      </w:r>
    </w:p>
    <w:p w:rsidR="006A2775" w:rsidRDefault="006A2775" w:rsidP="0028017E">
      <w:pPr>
        <w:pStyle w:val="SectionOutline"/>
        <w:numPr>
          <w:ilvl w:val="1"/>
          <w:numId w:val="13"/>
        </w:numPr>
      </w:pPr>
      <w:r>
        <w:t xml:space="preserve">Executive Board Members cannot hold dual position as a National Board of Directors Member. </w:t>
      </w:r>
    </w:p>
    <w:p w:rsidR="006A2775" w:rsidRDefault="006A2775" w:rsidP="0028017E">
      <w:pPr>
        <w:pStyle w:val="SectionOutline"/>
        <w:numPr>
          <w:ilvl w:val="0"/>
          <w:numId w:val="13"/>
        </w:numPr>
        <w:tabs>
          <w:tab w:val="clear" w:pos="1080"/>
          <w:tab w:val="num" w:pos="2340"/>
        </w:tabs>
        <w:ind w:left="1620"/>
        <w:rPr>
          <w:b/>
        </w:rPr>
      </w:pPr>
      <w:r>
        <w:rPr>
          <w:b/>
        </w:rPr>
        <w:t>Executive Board Meetings</w:t>
      </w:r>
    </w:p>
    <w:p w:rsidR="006A2775" w:rsidRPr="009132BD" w:rsidRDefault="006A2775" w:rsidP="0028017E">
      <w:pPr>
        <w:pStyle w:val="SectionOutline"/>
        <w:numPr>
          <w:ilvl w:val="1"/>
          <w:numId w:val="13"/>
        </w:numPr>
      </w:pPr>
      <w:r>
        <w:t xml:space="preserve">Executive Board Meetings will </w:t>
      </w:r>
      <w:r w:rsidRPr="009132BD">
        <w:t xml:space="preserve">be defined in the Bylaws of the Chapter. </w:t>
      </w:r>
    </w:p>
    <w:p w:rsidR="006A2775" w:rsidRPr="009132BD" w:rsidRDefault="006A2775" w:rsidP="0028017E">
      <w:pPr>
        <w:pStyle w:val="SectionOutline"/>
        <w:numPr>
          <w:ilvl w:val="1"/>
          <w:numId w:val="13"/>
        </w:numPr>
      </w:pPr>
      <w:r w:rsidRPr="009132BD">
        <w:t xml:space="preserve">All meetings of the Executive Board shall be either: </w:t>
      </w:r>
    </w:p>
    <w:p w:rsidR="006A2775" w:rsidRDefault="006A2775" w:rsidP="0028017E">
      <w:pPr>
        <w:pStyle w:val="SectionOutline"/>
        <w:numPr>
          <w:ilvl w:val="2"/>
          <w:numId w:val="13"/>
        </w:numPr>
        <w:tabs>
          <w:tab w:val="num" w:pos="1134"/>
        </w:tabs>
        <w:ind w:left="1134"/>
      </w:pPr>
      <w:r>
        <w:t>At the call of the President.</w:t>
      </w:r>
    </w:p>
    <w:p w:rsidR="006A2775" w:rsidRDefault="006A2775" w:rsidP="0028017E">
      <w:pPr>
        <w:pStyle w:val="SectionOutline"/>
        <w:numPr>
          <w:ilvl w:val="2"/>
          <w:numId w:val="13"/>
        </w:numPr>
        <w:tabs>
          <w:tab w:val="num" w:pos="1134"/>
        </w:tabs>
        <w:ind w:left="1134"/>
      </w:pPr>
      <w:r>
        <w:t>At the call of the majority of the Executive Board.</w:t>
      </w:r>
    </w:p>
    <w:p w:rsidR="006A2775" w:rsidRDefault="006A2775" w:rsidP="0028017E">
      <w:pPr>
        <w:pStyle w:val="SectionOutline"/>
        <w:numPr>
          <w:ilvl w:val="2"/>
          <w:numId w:val="13"/>
        </w:numPr>
        <w:tabs>
          <w:tab w:val="num" w:pos="1134"/>
        </w:tabs>
        <w:ind w:left="1134"/>
      </w:pPr>
      <w:r>
        <w:t>By the request of the Directress of the National Board of Directors.</w:t>
      </w:r>
    </w:p>
    <w:p w:rsidR="006A2775" w:rsidRDefault="006A2775" w:rsidP="0028017E">
      <w:pPr>
        <w:pStyle w:val="SectionOutline"/>
        <w:numPr>
          <w:ilvl w:val="1"/>
          <w:numId w:val="13"/>
        </w:numPr>
        <w:rPr>
          <w:kern w:val="28"/>
        </w:rPr>
      </w:pPr>
      <w:r>
        <w:t>The Executive Board Members and the Chapter will vacation during the month of July. The Executive Board and Chapter will reconvene with Executive Board and Chapter Meetings the first of August.</w:t>
      </w:r>
    </w:p>
    <w:p w:rsidR="006A2775" w:rsidRDefault="006A2775" w:rsidP="006A2775">
      <w:pPr>
        <w:pStyle w:val="ArticleHeading"/>
      </w:pPr>
      <w:r>
        <w:t>ARTICLE XVII. ELECTION PROCEDURE</w:t>
      </w:r>
    </w:p>
    <w:p w:rsidR="006A2775" w:rsidRDefault="006A2775" w:rsidP="006A2775">
      <w:pPr>
        <w:jc w:val="both"/>
      </w:pPr>
      <w:r>
        <w:t xml:space="preserve">The Election Procedures for the </w:t>
      </w:r>
      <w:r w:rsidR="00DF230B" w:rsidRPr="00007D1C">
        <w:rPr>
          <w:highlight w:val="yellow"/>
        </w:rPr>
        <w:t>Florida Gulf Coast University Chapter of SISTUHS, Incorporated</w:t>
      </w:r>
      <w:r w:rsidR="00DF230B">
        <w:t xml:space="preserve"> </w:t>
      </w:r>
      <w:r>
        <w:t>are to be conducted as directed in the Constitution. If the Chapter does not adhere to the Election Procedures it will result in a recall of the election. In this situation, the National Assistant-Directress of Administration will serve as Supervisor of Elections and supervise the recall.</w:t>
      </w:r>
    </w:p>
    <w:p w:rsidR="006A2775" w:rsidRDefault="006A2775" w:rsidP="006A2775"/>
    <w:p w:rsidR="006A2775" w:rsidRPr="00F24703" w:rsidRDefault="00F24703" w:rsidP="00F24703">
      <w:pPr>
        <w:pStyle w:val="SectionOutline"/>
        <w:numPr>
          <w:ilvl w:val="0"/>
          <w:numId w:val="0"/>
        </w:numPr>
        <w:tabs>
          <w:tab w:val="num" w:pos="2340"/>
        </w:tabs>
        <w:ind w:left="360"/>
        <w:rPr>
          <w:b/>
          <w:kern w:val="28"/>
        </w:rPr>
      </w:pPr>
      <w:r>
        <w:rPr>
          <w:b/>
          <w:kern w:val="28"/>
        </w:rPr>
        <w:t xml:space="preserve">                    Section 1: </w:t>
      </w:r>
      <w:r w:rsidR="006A2775" w:rsidRPr="00F24703">
        <w:rPr>
          <w:b/>
          <w:kern w:val="28"/>
        </w:rPr>
        <w:t>Nominations</w:t>
      </w:r>
    </w:p>
    <w:p w:rsidR="006A2775" w:rsidRPr="009132BD" w:rsidRDefault="006A2775" w:rsidP="009545F3">
      <w:pPr>
        <w:pStyle w:val="SectionOutline"/>
        <w:numPr>
          <w:ilvl w:val="1"/>
          <w:numId w:val="25"/>
        </w:numPr>
      </w:pPr>
      <w:r w:rsidRPr="009132BD">
        <w:t>Elections for Executive Board Members shall be held by March 31</w:t>
      </w:r>
      <w:r w:rsidRPr="009132BD">
        <w:rPr>
          <w:vertAlign w:val="superscript"/>
        </w:rPr>
        <w:t>st</w:t>
      </w:r>
      <w:r w:rsidRPr="009132BD">
        <w:t>.</w:t>
      </w:r>
    </w:p>
    <w:p w:rsidR="006A2775" w:rsidRPr="009132BD" w:rsidRDefault="006A2775" w:rsidP="0028017E">
      <w:pPr>
        <w:pStyle w:val="SectionOutline"/>
        <w:numPr>
          <w:ilvl w:val="1"/>
          <w:numId w:val="13"/>
        </w:numPr>
      </w:pPr>
      <w:r w:rsidRPr="009132BD">
        <w:rPr>
          <w:sz w:val="23"/>
          <w:szCs w:val="23"/>
        </w:rPr>
        <w:t xml:space="preserve">Nominees must be Active Members who have been Members of SISTUHS, Incorporated for at least one (1) year prior to nominations. Exceptions are made when: </w:t>
      </w:r>
    </w:p>
    <w:p w:rsidR="006A2775" w:rsidRPr="009132BD" w:rsidRDefault="006A2775" w:rsidP="0028017E">
      <w:pPr>
        <w:pStyle w:val="Default"/>
        <w:numPr>
          <w:ilvl w:val="2"/>
          <w:numId w:val="13"/>
        </w:numPr>
        <w:tabs>
          <w:tab w:val="num" w:pos="1134"/>
        </w:tabs>
        <w:ind w:left="1134"/>
        <w:rPr>
          <w:sz w:val="23"/>
          <w:szCs w:val="23"/>
        </w:rPr>
      </w:pPr>
      <w:r w:rsidRPr="009132BD">
        <w:rPr>
          <w:sz w:val="23"/>
          <w:szCs w:val="23"/>
        </w:rPr>
        <w:t xml:space="preserve">Chartering Chapters. </w:t>
      </w:r>
    </w:p>
    <w:p w:rsidR="006A2775" w:rsidRPr="009132BD" w:rsidRDefault="006A2775" w:rsidP="0028017E">
      <w:pPr>
        <w:pStyle w:val="Default"/>
        <w:numPr>
          <w:ilvl w:val="2"/>
          <w:numId w:val="13"/>
        </w:numPr>
        <w:tabs>
          <w:tab w:val="num" w:pos="1134"/>
        </w:tabs>
        <w:ind w:left="1134"/>
        <w:rPr>
          <w:sz w:val="23"/>
          <w:szCs w:val="23"/>
        </w:rPr>
      </w:pPr>
      <w:r w:rsidRPr="009132BD">
        <w:rPr>
          <w:sz w:val="23"/>
          <w:szCs w:val="23"/>
        </w:rPr>
        <w:t xml:space="preserve">Eligible Members are unwilling to accept nominations. </w:t>
      </w:r>
    </w:p>
    <w:p w:rsidR="006A2775" w:rsidRPr="009132BD" w:rsidRDefault="006A2775" w:rsidP="0028017E">
      <w:pPr>
        <w:pStyle w:val="Default"/>
        <w:numPr>
          <w:ilvl w:val="2"/>
          <w:numId w:val="13"/>
        </w:numPr>
        <w:tabs>
          <w:tab w:val="num" w:pos="1134"/>
        </w:tabs>
        <w:ind w:left="1134"/>
        <w:rPr>
          <w:sz w:val="23"/>
          <w:szCs w:val="23"/>
        </w:rPr>
      </w:pPr>
      <w:r w:rsidRPr="009132BD">
        <w:rPr>
          <w:sz w:val="23"/>
          <w:szCs w:val="23"/>
        </w:rPr>
        <w:t xml:space="preserve">Members do not vote for nominated Members </w:t>
      </w:r>
    </w:p>
    <w:p w:rsidR="006A2775" w:rsidRDefault="006A2775" w:rsidP="0028017E">
      <w:pPr>
        <w:pStyle w:val="SectionOutline"/>
        <w:numPr>
          <w:ilvl w:val="1"/>
          <w:numId w:val="13"/>
        </w:numPr>
      </w:pPr>
      <w:r>
        <w:t>Nominations shall be submitted to the Parliamentarian in writing at least seven (7) days prior to the elections.</w:t>
      </w:r>
    </w:p>
    <w:p w:rsidR="006A2775" w:rsidRPr="009132BD" w:rsidRDefault="006A2775" w:rsidP="0028017E">
      <w:pPr>
        <w:pStyle w:val="SectionOutline"/>
        <w:numPr>
          <w:ilvl w:val="1"/>
          <w:numId w:val="13"/>
        </w:numPr>
      </w:pPr>
      <w:r w:rsidRPr="009132BD">
        <w:t>Each Nominee must present a formal presentation at the Elections Meeting. The Bylaws of the Chapter will include the details of the presentation.</w:t>
      </w:r>
    </w:p>
    <w:p w:rsidR="006A2775" w:rsidRDefault="006A2775" w:rsidP="0028017E">
      <w:pPr>
        <w:pStyle w:val="SectionOutline"/>
        <w:numPr>
          <w:ilvl w:val="0"/>
          <w:numId w:val="13"/>
        </w:numPr>
        <w:tabs>
          <w:tab w:val="clear" w:pos="1080"/>
          <w:tab w:val="num" w:pos="2340"/>
        </w:tabs>
        <w:ind w:left="1620"/>
        <w:rPr>
          <w:b/>
        </w:rPr>
      </w:pPr>
      <w:r>
        <w:rPr>
          <w:b/>
        </w:rPr>
        <w:t>Official Electoral Procedures</w:t>
      </w:r>
    </w:p>
    <w:p w:rsidR="006A2775" w:rsidRPr="009132BD" w:rsidRDefault="006A2775" w:rsidP="006A2775">
      <w:pPr>
        <w:autoSpaceDE w:val="0"/>
        <w:autoSpaceDN w:val="0"/>
        <w:adjustRightInd w:val="0"/>
        <w:ind w:firstLine="360"/>
        <w:rPr>
          <w:color w:val="000000"/>
          <w:sz w:val="23"/>
          <w:szCs w:val="23"/>
        </w:rPr>
      </w:pPr>
      <w:r w:rsidRPr="009132BD">
        <w:rPr>
          <w:color w:val="000000"/>
          <w:sz w:val="23"/>
          <w:szCs w:val="23"/>
        </w:rPr>
        <w:t xml:space="preserve">A. </w:t>
      </w:r>
      <w:r>
        <w:rPr>
          <w:color w:val="000000"/>
          <w:sz w:val="23"/>
          <w:szCs w:val="23"/>
        </w:rPr>
        <w:tab/>
      </w:r>
      <w:r w:rsidRPr="009132BD">
        <w:rPr>
          <w:color w:val="000000"/>
          <w:sz w:val="23"/>
          <w:szCs w:val="23"/>
        </w:rPr>
        <w:t xml:space="preserve">Nominees will be elected by secret ballot with a majority vote. </w:t>
      </w:r>
    </w:p>
    <w:p w:rsidR="006A2775" w:rsidRPr="009132BD" w:rsidRDefault="006A2775" w:rsidP="006A2775">
      <w:pPr>
        <w:autoSpaceDE w:val="0"/>
        <w:autoSpaceDN w:val="0"/>
        <w:adjustRightInd w:val="0"/>
        <w:ind w:firstLine="360"/>
        <w:rPr>
          <w:color w:val="000000"/>
          <w:sz w:val="23"/>
          <w:szCs w:val="23"/>
        </w:rPr>
      </w:pPr>
      <w:r w:rsidRPr="009132BD">
        <w:rPr>
          <w:color w:val="000000"/>
          <w:sz w:val="23"/>
          <w:szCs w:val="23"/>
        </w:rPr>
        <w:t xml:space="preserve">B. </w:t>
      </w:r>
      <w:r>
        <w:rPr>
          <w:color w:val="000000"/>
          <w:sz w:val="23"/>
          <w:szCs w:val="23"/>
        </w:rPr>
        <w:tab/>
      </w:r>
      <w:r w:rsidRPr="009132BD">
        <w:rPr>
          <w:color w:val="000000"/>
          <w:sz w:val="23"/>
          <w:szCs w:val="23"/>
        </w:rPr>
        <w:t xml:space="preserve">Nominees will be asked to leave voting area during caucus and during voting. </w:t>
      </w:r>
    </w:p>
    <w:p w:rsidR="006A2775" w:rsidRPr="009132BD" w:rsidRDefault="006A2775" w:rsidP="006A2775">
      <w:pPr>
        <w:autoSpaceDE w:val="0"/>
        <w:autoSpaceDN w:val="0"/>
        <w:adjustRightInd w:val="0"/>
        <w:ind w:left="720" w:hanging="360"/>
        <w:rPr>
          <w:color w:val="000000"/>
          <w:sz w:val="23"/>
          <w:szCs w:val="23"/>
        </w:rPr>
      </w:pPr>
      <w:r w:rsidRPr="009132BD">
        <w:rPr>
          <w:color w:val="000000"/>
          <w:sz w:val="23"/>
          <w:szCs w:val="23"/>
        </w:rPr>
        <w:t xml:space="preserve">C. </w:t>
      </w:r>
      <w:r>
        <w:rPr>
          <w:color w:val="000000"/>
          <w:sz w:val="23"/>
          <w:szCs w:val="23"/>
        </w:rPr>
        <w:tab/>
      </w:r>
      <w:r w:rsidRPr="009132BD">
        <w:rPr>
          <w:color w:val="000000"/>
          <w:sz w:val="23"/>
          <w:szCs w:val="23"/>
        </w:rPr>
        <w:t xml:space="preserve">The Parliamentarian will be the Chief Officiating Officer during elections unless she accepts a nomination as an Executive Board Member. In this case the President with the approval of the Executive Board Members shall appoint another Executive Board Member who is not accepting a nomination to conduct the elections. </w:t>
      </w:r>
    </w:p>
    <w:p w:rsidR="006A2775" w:rsidRPr="009132BD" w:rsidRDefault="006A2775" w:rsidP="006A2775">
      <w:pPr>
        <w:autoSpaceDE w:val="0"/>
        <w:autoSpaceDN w:val="0"/>
        <w:adjustRightInd w:val="0"/>
        <w:ind w:left="720" w:hanging="360"/>
        <w:rPr>
          <w:color w:val="000000"/>
          <w:sz w:val="23"/>
          <w:szCs w:val="23"/>
        </w:rPr>
      </w:pPr>
      <w:r w:rsidRPr="009132BD">
        <w:rPr>
          <w:color w:val="000000"/>
          <w:sz w:val="23"/>
          <w:szCs w:val="23"/>
        </w:rPr>
        <w:t xml:space="preserve">D. </w:t>
      </w:r>
      <w:r>
        <w:rPr>
          <w:color w:val="000000"/>
          <w:sz w:val="23"/>
          <w:szCs w:val="23"/>
        </w:rPr>
        <w:tab/>
      </w:r>
      <w:r w:rsidRPr="009132BD">
        <w:rPr>
          <w:color w:val="000000"/>
          <w:sz w:val="23"/>
          <w:szCs w:val="23"/>
        </w:rPr>
        <w:t xml:space="preserve">The Chapter Advisor is also recommended to assist in the Electoral Procedures. In case of the absence of the advisor, (or in a Professional Chapter) the Executive Board shall appoint someone to assist with the election. </w:t>
      </w:r>
    </w:p>
    <w:p w:rsidR="006A2775" w:rsidRPr="009132BD" w:rsidRDefault="006A2775" w:rsidP="006A2775">
      <w:pPr>
        <w:autoSpaceDE w:val="0"/>
        <w:autoSpaceDN w:val="0"/>
        <w:adjustRightInd w:val="0"/>
        <w:ind w:left="720" w:hanging="360"/>
        <w:rPr>
          <w:color w:val="000000"/>
          <w:sz w:val="23"/>
          <w:szCs w:val="23"/>
        </w:rPr>
      </w:pPr>
      <w:r w:rsidRPr="009132BD">
        <w:rPr>
          <w:color w:val="000000"/>
          <w:sz w:val="23"/>
          <w:szCs w:val="23"/>
        </w:rPr>
        <w:t xml:space="preserve">E. </w:t>
      </w:r>
      <w:r>
        <w:rPr>
          <w:color w:val="000000"/>
          <w:sz w:val="23"/>
          <w:szCs w:val="23"/>
        </w:rPr>
        <w:tab/>
      </w:r>
      <w:r w:rsidRPr="009132BD">
        <w:rPr>
          <w:color w:val="000000"/>
          <w:sz w:val="23"/>
          <w:szCs w:val="23"/>
        </w:rPr>
        <w:t xml:space="preserve">Failure to abide by the Official Electoral Procedures will result in a recall of the Elections by the Assistant-Directress of Administration with the assistance of the Director of Legislation. </w:t>
      </w:r>
    </w:p>
    <w:p w:rsidR="006A2775" w:rsidRDefault="006A2775" w:rsidP="006A2775">
      <w:pPr>
        <w:autoSpaceDE w:val="0"/>
        <w:autoSpaceDN w:val="0"/>
        <w:adjustRightInd w:val="0"/>
        <w:ind w:left="720" w:hanging="360"/>
        <w:rPr>
          <w:color w:val="000000"/>
          <w:sz w:val="23"/>
          <w:szCs w:val="23"/>
        </w:rPr>
      </w:pPr>
      <w:r w:rsidRPr="009132BD">
        <w:rPr>
          <w:color w:val="000000"/>
          <w:sz w:val="23"/>
          <w:szCs w:val="23"/>
        </w:rPr>
        <w:t xml:space="preserve">F. </w:t>
      </w:r>
      <w:r>
        <w:rPr>
          <w:color w:val="000000"/>
          <w:sz w:val="23"/>
          <w:szCs w:val="23"/>
        </w:rPr>
        <w:tab/>
      </w:r>
      <w:r w:rsidRPr="009132BD">
        <w:rPr>
          <w:color w:val="000000"/>
          <w:sz w:val="23"/>
          <w:szCs w:val="23"/>
        </w:rPr>
        <w:t xml:space="preserve">A Member may submit a proxy form which will allow them to appoint another person to vote for them in the event that they are unable to attend the meeting. The form must be signed by the Member. </w:t>
      </w:r>
    </w:p>
    <w:p w:rsidR="006A2775" w:rsidRPr="009132BD" w:rsidRDefault="006A2775" w:rsidP="006A2775">
      <w:pPr>
        <w:pStyle w:val="Default"/>
      </w:pPr>
    </w:p>
    <w:p w:rsidR="006A2775" w:rsidRPr="009132BD" w:rsidRDefault="006A2775" w:rsidP="006A2775">
      <w:pPr>
        <w:pStyle w:val="SectionOutline"/>
        <w:numPr>
          <w:ilvl w:val="0"/>
          <w:numId w:val="0"/>
        </w:numPr>
        <w:autoSpaceDE w:val="0"/>
        <w:autoSpaceDN w:val="0"/>
        <w:adjustRightInd w:val="0"/>
        <w:ind w:left="1440"/>
        <w:rPr>
          <w:color w:val="000000"/>
          <w:sz w:val="23"/>
          <w:szCs w:val="23"/>
        </w:rPr>
      </w:pPr>
      <w:r>
        <w:rPr>
          <w:color w:val="000000"/>
          <w:sz w:val="23"/>
          <w:szCs w:val="23"/>
        </w:rPr>
        <w:t>1. The</w:t>
      </w:r>
      <w:r w:rsidRPr="009132BD">
        <w:rPr>
          <w:color w:val="000000"/>
          <w:sz w:val="23"/>
          <w:szCs w:val="23"/>
        </w:rPr>
        <w:t xml:space="preserve"> Member must notify the Chapter Parliamentarian 24-48 hours before the start time of the meeting that they will not be in attendance and what Member will serve as their proxy </w:t>
      </w:r>
    </w:p>
    <w:p w:rsidR="006A2775" w:rsidRDefault="006A2775" w:rsidP="006A2775">
      <w:pPr>
        <w:pStyle w:val="ArticleHeading"/>
        <w:rPr>
          <w:b w:val="0"/>
        </w:rPr>
      </w:pPr>
      <w:r>
        <w:t>I.  OFFICERS AND COMMITTEES</w:t>
      </w:r>
    </w:p>
    <w:p w:rsidR="00F24703" w:rsidRPr="00F24703" w:rsidRDefault="00F24703" w:rsidP="00F24703">
      <w:pPr>
        <w:widowControl w:val="0"/>
        <w:overflowPunct w:val="0"/>
        <w:autoSpaceDE w:val="0"/>
        <w:autoSpaceDN w:val="0"/>
        <w:adjustRightInd w:val="0"/>
        <w:spacing w:line="247" w:lineRule="auto"/>
        <w:jc w:val="both"/>
        <w:rPr>
          <w:szCs w:val="24"/>
        </w:rPr>
      </w:pPr>
      <w:r w:rsidRPr="00F24703">
        <w:rPr>
          <w:color w:val="000000"/>
          <w:szCs w:val="24"/>
        </w:rPr>
        <w:t>The President shall govern each Elected and Appointed Officer. The Vice President shall govern each Standing Committee Coordinator. The President may use the Recording Secretary to assist in governing the Corresponding Secretary when needed. The President may also use the Treasure to govern the Fundraising Chair and the Parliamentarian to govern the Community Service Chair when needed. The President, with the approval of the Executive Board Members, appoints the</w:t>
      </w:r>
      <w:r w:rsidRPr="00F24703">
        <w:rPr>
          <w:szCs w:val="24"/>
        </w:rPr>
        <w:t xml:space="preserve"> </w:t>
      </w:r>
      <w:r w:rsidRPr="00F24703">
        <w:rPr>
          <w:color w:val="000000"/>
          <w:szCs w:val="24"/>
        </w:rPr>
        <w:t>Officers and Committee Coordinators. The President with the approval of the Executive Board and Committee Coordinator may appoint a Co-Coordinator, as needed.</w:t>
      </w:r>
    </w:p>
    <w:p w:rsidR="00F24703" w:rsidRPr="00F24703" w:rsidRDefault="00F24703" w:rsidP="00F24703">
      <w:pPr>
        <w:widowControl w:val="0"/>
        <w:autoSpaceDE w:val="0"/>
        <w:autoSpaceDN w:val="0"/>
        <w:adjustRightInd w:val="0"/>
        <w:spacing w:line="201" w:lineRule="exact"/>
        <w:rPr>
          <w:szCs w:val="24"/>
        </w:rPr>
      </w:pPr>
    </w:p>
    <w:p w:rsidR="00F24703" w:rsidRPr="00F24703" w:rsidRDefault="00F24703" w:rsidP="00F24703">
      <w:pPr>
        <w:widowControl w:val="0"/>
        <w:autoSpaceDE w:val="0"/>
        <w:autoSpaceDN w:val="0"/>
        <w:adjustRightInd w:val="0"/>
        <w:rPr>
          <w:szCs w:val="24"/>
        </w:rPr>
      </w:pPr>
      <w:r w:rsidRPr="00F24703">
        <w:rPr>
          <w:b/>
          <w:bCs/>
          <w:color w:val="000000"/>
          <w:szCs w:val="24"/>
        </w:rPr>
        <w:t>Section 1. Appointed Officers</w:t>
      </w:r>
    </w:p>
    <w:p w:rsidR="00F24703" w:rsidRPr="00F24703" w:rsidRDefault="00F24703" w:rsidP="00F24703">
      <w:pPr>
        <w:widowControl w:val="0"/>
        <w:autoSpaceDE w:val="0"/>
        <w:autoSpaceDN w:val="0"/>
        <w:adjustRightInd w:val="0"/>
        <w:rPr>
          <w:szCs w:val="24"/>
        </w:rPr>
      </w:pPr>
    </w:p>
    <w:p w:rsidR="00F24703" w:rsidRPr="00F24703" w:rsidRDefault="00F24703" w:rsidP="009545F3">
      <w:pPr>
        <w:widowControl w:val="0"/>
        <w:numPr>
          <w:ilvl w:val="0"/>
          <w:numId w:val="26"/>
        </w:numPr>
        <w:overflowPunct w:val="0"/>
        <w:autoSpaceDE w:val="0"/>
        <w:autoSpaceDN w:val="0"/>
        <w:adjustRightInd w:val="0"/>
        <w:jc w:val="both"/>
        <w:rPr>
          <w:color w:val="000000"/>
          <w:szCs w:val="24"/>
        </w:rPr>
      </w:pPr>
      <w:r w:rsidRPr="00F24703">
        <w:rPr>
          <w:color w:val="000000"/>
          <w:szCs w:val="24"/>
        </w:rPr>
        <w:t xml:space="preserve">Appointed Officers shall include: </w:t>
      </w:r>
    </w:p>
    <w:p w:rsidR="00F24703" w:rsidRPr="00F24703" w:rsidRDefault="00F24703" w:rsidP="009545F3">
      <w:pPr>
        <w:widowControl w:val="0"/>
        <w:numPr>
          <w:ilvl w:val="1"/>
          <w:numId w:val="26"/>
        </w:numPr>
        <w:overflowPunct w:val="0"/>
        <w:autoSpaceDE w:val="0"/>
        <w:autoSpaceDN w:val="0"/>
        <w:adjustRightInd w:val="0"/>
        <w:ind w:left="1220" w:hanging="320"/>
        <w:jc w:val="both"/>
        <w:rPr>
          <w:color w:val="000000"/>
          <w:szCs w:val="24"/>
        </w:rPr>
      </w:pPr>
      <w:r w:rsidRPr="00F24703">
        <w:rPr>
          <w:color w:val="000000"/>
          <w:szCs w:val="24"/>
        </w:rPr>
        <w:t xml:space="preserve">Historian </w:t>
      </w:r>
    </w:p>
    <w:p w:rsidR="00F24703" w:rsidRPr="00F24703" w:rsidRDefault="00F24703" w:rsidP="009545F3">
      <w:pPr>
        <w:widowControl w:val="0"/>
        <w:numPr>
          <w:ilvl w:val="1"/>
          <w:numId w:val="26"/>
        </w:numPr>
        <w:overflowPunct w:val="0"/>
        <w:autoSpaceDE w:val="0"/>
        <w:autoSpaceDN w:val="0"/>
        <w:adjustRightInd w:val="0"/>
        <w:ind w:left="1220" w:hanging="320"/>
        <w:jc w:val="both"/>
        <w:rPr>
          <w:color w:val="000000"/>
          <w:szCs w:val="24"/>
        </w:rPr>
      </w:pPr>
      <w:r w:rsidRPr="00F24703">
        <w:rPr>
          <w:color w:val="000000"/>
          <w:szCs w:val="24"/>
        </w:rPr>
        <w:t xml:space="preserve">Chaplain </w:t>
      </w:r>
    </w:p>
    <w:p w:rsidR="00F24703" w:rsidRPr="00F24703" w:rsidRDefault="00F24703" w:rsidP="009545F3">
      <w:pPr>
        <w:widowControl w:val="0"/>
        <w:numPr>
          <w:ilvl w:val="1"/>
          <w:numId w:val="26"/>
        </w:numPr>
        <w:overflowPunct w:val="0"/>
        <w:autoSpaceDE w:val="0"/>
        <w:autoSpaceDN w:val="0"/>
        <w:adjustRightInd w:val="0"/>
        <w:ind w:left="1220" w:hanging="320"/>
        <w:jc w:val="both"/>
        <w:rPr>
          <w:color w:val="000000"/>
          <w:szCs w:val="24"/>
        </w:rPr>
      </w:pPr>
      <w:r w:rsidRPr="00F24703">
        <w:rPr>
          <w:color w:val="000000"/>
          <w:szCs w:val="24"/>
        </w:rPr>
        <w:t xml:space="preserve">Webmistress </w:t>
      </w:r>
    </w:p>
    <w:p w:rsidR="00F24703" w:rsidRPr="00F24703" w:rsidRDefault="00F24703" w:rsidP="009545F3">
      <w:pPr>
        <w:widowControl w:val="0"/>
        <w:numPr>
          <w:ilvl w:val="1"/>
          <w:numId w:val="26"/>
        </w:numPr>
        <w:overflowPunct w:val="0"/>
        <w:autoSpaceDE w:val="0"/>
        <w:autoSpaceDN w:val="0"/>
        <w:adjustRightInd w:val="0"/>
        <w:ind w:left="1220" w:hanging="320"/>
        <w:jc w:val="both"/>
        <w:rPr>
          <w:color w:val="000000"/>
          <w:szCs w:val="24"/>
        </w:rPr>
      </w:pPr>
      <w:r w:rsidRPr="00F24703">
        <w:rPr>
          <w:color w:val="000000"/>
          <w:szCs w:val="24"/>
        </w:rPr>
        <w:t xml:space="preserve">Ambassador </w:t>
      </w:r>
    </w:p>
    <w:p w:rsidR="00F24703" w:rsidRPr="00F24703" w:rsidRDefault="00F24703" w:rsidP="009545F3">
      <w:pPr>
        <w:widowControl w:val="0"/>
        <w:numPr>
          <w:ilvl w:val="0"/>
          <w:numId w:val="26"/>
        </w:numPr>
        <w:overflowPunct w:val="0"/>
        <w:autoSpaceDE w:val="0"/>
        <w:autoSpaceDN w:val="0"/>
        <w:adjustRightInd w:val="0"/>
        <w:jc w:val="both"/>
        <w:rPr>
          <w:color w:val="000000"/>
          <w:szCs w:val="24"/>
        </w:rPr>
      </w:pPr>
      <w:r w:rsidRPr="00F24703">
        <w:rPr>
          <w:color w:val="000000"/>
          <w:szCs w:val="24"/>
        </w:rPr>
        <w:t xml:space="preserve">Duties and Responsibilities are defined in the National Manual for Chapter Officers. </w:t>
      </w:r>
    </w:p>
    <w:p w:rsidR="00F24703" w:rsidRPr="00F24703" w:rsidRDefault="00F24703" w:rsidP="00F24703">
      <w:pPr>
        <w:widowControl w:val="0"/>
        <w:autoSpaceDE w:val="0"/>
        <w:autoSpaceDN w:val="0"/>
        <w:adjustRightInd w:val="0"/>
        <w:rPr>
          <w:szCs w:val="24"/>
        </w:rPr>
      </w:pPr>
      <w:r w:rsidRPr="00F24703">
        <w:rPr>
          <w:b/>
          <w:bCs/>
          <w:color w:val="000000"/>
          <w:szCs w:val="24"/>
        </w:rPr>
        <w:t>Section 2. Standing Committees</w:t>
      </w:r>
    </w:p>
    <w:p w:rsidR="00F24703" w:rsidRPr="00F24703" w:rsidRDefault="00F24703" w:rsidP="009545F3">
      <w:pPr>
        <w:widowControl w:val="0"/>
        <w:numPr>
          <w:ilvl w:val="0"/>
          <w:numId w:val="27"/>
        </w:numPr>
        <w:overflowPunct w:val="0"/>
        <w:autoSpaceDE w:val="0"/>
        <w:autoSpaceDN w:val="0"/>
        <w:adjustRightInd w:val="0"/>
        <w:jc w:val="both"/>
        <w:rPr>
          <w:color w:val="000000"/>
          <w:szCs w:val="24"/>
        </w:rPr>
      </w:pPr>
      <w:r w:rsidRPr="00F24703">
        <w:rPr>
          <w:color w:val="000000"/>
          <w:szCs w:val="24"/>
        </w:rPr>
        <w:t xml:space="preserve">Standing Committees shall include: </w:t>
      </w:r>
    </w:p>
    <w:p w:rsidR="00F24703" w:rsidRPr="00F24703" w:rsidRDefault="00F24703" w:rsidP="009545F3">
      <w:pPr>
        <w:widowControl w:val="0"/>
        <w:numPr>
          <w:ilvl w:val="1"/>
          <w:numId w:val="27"/>
        </w:numPr>
        <w:overflowPunct w:val="0"/>
        <w:autoSpaceDE w:val="0"/>
        <w:autoSpaceDN w:val="0"/>
        <w:adjustRightInd w:val="0"/>
        <w:ind w:left="1220" w:hanging="320"/>
        <w:jc w:val="both"/>
        <w:rPr>
          <w:color w:val="000000"/>
          <w:szCs w:val="24"/>
        </w:rPr>
      </w:pPr>
      <w:r w:rsidRPr="00F24703">
        <w:rPr>
          <w:color w:val="000000"/>
          <w:szCs w:val="24"/>
        </w:rPr>
        <w:t xml:space="preserve">Activities Committee </w:t>
      </w:r>
    </w:p>
    <w:p w:rsidR="00F24703" w:rsidRPr="00F24703" w:rsidRDefault="00F24703" w:rsidP="009545F3">
      <w:pPr>
        <w:widowControl w:val="0"/>
        <w:numPr>
          <w:ilvl w:val="1"/>
          <w:numId w:val="27"/>
        </w:numPr>
        <w:overflowPunct w:val="0"/>
        <w:autoSpaceDE w:val="0"/>
        <w:autoSpaceDN w:val="0"/>
        <w:adjustRightInd w:val="0"/>
        <w:ind w:left="1220" w:hanging="320"/>
        <w:jc w:val="both"/>
        <w:rPr>
          <w:color w:val="000000"/>
          <w:szCs w:val="24"/>
        </w:rPr>
      </w:pPr>
      <w:r w:rsidRPr="00F24703">
        <w:rPr>
          <w:color w:val="000000"/>
          <w:szCs w:val="24"/>
        </w:rPr>
        <w:t xml:space="preserve">Community Service Committee </w:t>
      </w:r>
    </w:p>
    <w:p w:rsidR="00F24703" w:rsidRPr="00F24703" w:rsidRDefault="00F24703" w:rsidP="009545F3">
      <w:pPr>
        <w:widowControl w:val="0"/>
        <w:numPr>
          <w:ilvl w:val="1"/>
          <w:numId w:val="27"/>
        </w:numPr>
        <w:overflowPunct w:val="0"/>
        <w:autoSpaceDE w:val="0"/>
        <w:autoSpaceDN w:val="0"/>
        <w:adjustRightInd w:val="0"/>
        <w:ind w:left="1220" w:hanging="320"/>
        <w:jc w:val="both"/>
        <w:rPr>
          <w:color w:val="000000"/>
          <w:szCs w:val="24"/>
        </w:rPr>
      </w:pPr>
      <w:r w:rsidRPr="00F24703">
        <w:rPr>
          <w:color w:val="000000"/>
          <w:szCs w:val="24"/>
        </w:rPr>
        <w:t xml:space="preserve">Fundraising Committee </w:t>
      </w:r>
    </w:p>
    <w:p w:rsidR="003D0C37" w:rsidRDefault="00F24703" w:rsidP="009545F3">
      <w:pPr>
        <w:widowControl w:val="0"/>
        <w:numPr>
          <w:ilvl w:val="1"/>
          <w:numId w:val="27"/>
        </w:numPr>
        <w:overflowPunct w:val="0"/>
        <w:autoSpaceDE w:val="0"/>
        <w:autoSpaceDN w:val="0"/>
        <w:adjustRightInd w:val="0"/>
        <w:ind w:left="1220" w:hanging="320"/>
        <w:jc w:val="both"/>
        <w:rPr>
          <w:color w:val="000000"/>
          <w:szCs w:val="24"/>
        </w:rPr>
      </w:pPr>
      <w:r w:rsidRPr="00F24703">
        <w:rPr>
          <w:color w:val="000000"/>
          <w:szCs w:val="24"/>
        </w:rPr>
        <w:t xml:space="preserve">Membership Committee </w:t>
      </w:r>
    </w:p>
    <w:p w:rsidR="00F24703" w:rsidRPr="003D0C37" w:rsidRDefault="00F24703" w:rsidP="009545F3">
      <w:pPr>
        <w:widowControl w:val="0"/>
        <w:numPr>
          <w:ilvl w:val="2"/>
          <w:numId w:val="27"/>
        </w:numPr>
        <w:overflowPunct w:val="0"/>
        <w:autoSpaceDE w:val="0"/>
        <w:autoSpaceDN w:val="0"/>
        <w:adjustRightInd w:val="0"/>
        <w:jc w:val="both"/>
        <w:rPr>
          <w:color w:val="000000"/>
          <w:szCs w:val="24"/>
        </w:rPr>
      </w:pPr>
      <w:r w:rsidRPr="003D0C37">
        <w:rPr>
          <w:color w:val="000000"/>
          <w:szCs w:val="24"/>
        </w:rPr>
        <w:t xml:space="preserve">Members of this Committee are titled as Elders and are appointed by the President of the Chapter. </w:t>
      </w:r>
    </w:p>
    <w:p w:rsidR="00F24703" w:rsidRPr="00F24703" w:rsidRDefault="00F24703" w:rsidP="009545F3">
      <w:pPr>
        <w:widowControl w:val="0"/>
        <w:numPr>
          <w:ilvl w:val="1"/>
          <w:numId w:val="27"/>
        </w:numPr>
        <w:overflowPunct w:val="0"/>
        <w:autoSpaceDE w:val="0"/>
        <w:autoSpaceDN w:val="0"/>
        <w:adjustRightInd w:val="0"/>
        <w:ind w:left="1220" w:hanging="320"/>
        <w:jc w:val="both"/>
        <w:rPr>
          <w:color w:val="000000"/>
          <w:szCs w:val="24"/>
        </w:rPr>
      </w:pPr>
      <w:r w:rsidRPr="00F24703">
        <w:rPr>
          <w:color w:val="000000"/>
          <w:szCs w:val="24"/>
        </w:rPr>
        <w:t xml:space="preserve">Political Action Committee </w:t>
      </w:r>
    </w:p>
    <w:p w:rsidR="00F24703" w:rsidRPr="00C516F0" w:rsidRDefault="00F24703" w:rsidP="009545F3">
      <w:pPr>
        <w:widowControl w:val="0"/>
        <w:numPr>
          <w:ilvl w:val="1"/>
          <w:numId w:val="27"/>
        </w:numPr>
        <w:overflowPunct w:val="0"/>
        <w:autoSpaceDE w:val="0"/>
        <w:autoSpaceDN w:val="0"/>
        <w:adjustRightInd w:val="0"/>
        <w:ind w:left="1220" w:hanging="320"/>
        <w:jc w:val="both"/>
        <w:rPr>
          <w:color w:val="000000"/>
          <w:szCs w:val="24"/>
        </w:rPr>
      </w:pPr>
      <w:r w:rsidRPr="00F24703">
        <w:rPr>
          <w:color w:val="000000"/>
          <w:szCs w:val="24"/>
        </w:rPr>
        <w:t xml:space="preserve">Public Relations Committee </w:t>
      </w:r>
    </w:p>
    <w:p w:rsidR="00F24703" w:rsidRPr="00C516F0" w:rsidRDefault="00F24703" w:rsidP="009545F3">
      <w:pPr>
        <w:widowControl w:val="0"/>
        <w:numPr>
          <w:ilvl w:val="0"/>
          <w:numId w:val="27"/>
        </w:numPr>
        <w:overflowPunct w:val="0"/>
        <w:autoSpaceDE w:val="0"/>
        <w:autoSpaceDN w:val="0"/>
        <w:adjustRightInd w:val="0"/>
        <w:jc w:val="both"/>
        <w:rPr>
          <w:color w:val="000000"/>
          <w:szCs w:val="24"/>
        </w:rPr>
      </w:pPr>
      <w:r w:rsidRPr="00C516F0">
        <w:rPr>
          <w:color w:val="000000"/>
          <w:szCs w:val="24"/>
        </w:rPr>
        <w:t xml:space="preserve">Duties and Responsibilities are defined in the National Manual for Chapter Officers and Rites of Passage Manual. </w:t>
      </w:r>
    </w:p>
    <w:p w:rsidR="00F24703" w:rsidRPr="00F24703" w:rsidRDefault="00F24703" w:rsidP="009545F3">
      <w:pPr>
        <w:widowControl w:val="0"/>
        <w:numPr>
          <w:ilvl w:val="0"/>
          <w:numId w:val="27"/>
        </w:numPr>
        <w:overflowPunct w:val="0"/>
        <w:autoSpaceDE w:val="0"/>
        <w:autoSpaceDN w:val="0"/>
        <w:adjustRightInd w:val="0"/>
        <w:jc w:val="both"/>
        <w:rPr>
          <w:color w:val="000000"/>
          <w:szCs w:val="24"/>
        </w:rPr>
      </w:pPr>
      <w:r w:rsidRPr="00F24703">
        <w:rPr>
          <w:color w:val="000000"/>
          <w:szCs w:val="24"/>
        </w:rPr>
        <w:t xml:space="preserve">If Committee Coordinators are not appointed to Chair a Standing Committee, the Vice President with the assistance of the Elected Officers is required to fulfill the duties of the vacant position until a qualified Member is appointed at the discretion of the Executive Board. </w:t>
      </w:r>
    </w:p>
    <w:p w:rsidR="00F24703" w:rsidRPr="00F24703" w:rsidRDefault="00F24703" w:rsidP="009545F3">
      <w:pPr>
        <w:widowControl w:val="0"/>
        <w:numPr>
          <w:ilvl w:val="0"/>
          <w:numId w:val="27"/>
        </w:numPr>
        <w:overflowPunct w:val="0"/>
        <w:autoSpaceDE w:val="0"/>
        <w:autoSpaceDN w:val="0"/>
        <w:adjustRightInd w:val="0"/>
        <w:jc w:val="both"/>
        <w:rPr>
          <w:color w:val="000000"/>
          <w:szCs w:val="24"/>
        </w:rPr>
      </w:pPr>
      <w:r w:rsidRPr="00F24703">
        <w:rPr>
          <w:color w:val="000000"/>
          <w:szCs w:val="24"/>
        </w:rPr>
        <w:t xml:space="preserve">Standing Committee Coordinators are advised to make recommendations to the Executive Board Members; however, they are not given voting privileges on Executive Board decisions. </w:t>
      </w:r>
    </w:p>
    <w:p w:rsidR="00F24703" w:rsidRPr="00F24703" w:rsidRDefault="00F24703" w:rsidP="00F24703">
      <w:pPr>
        <w:widowControl w:val="0"/>
        <w:autoSpaceDE w:val="0"/>
        <w:autoSpaceDN w:val="0"/>
        <w:adjustRightInd w:val="0"/>
        <w:rPr>
          <w:szCs w:val="24"/>
        </w:rPr>
      </w:pPr>
      <w:r w:rsidRPr="00F24703">
        <w:rPr>
          <w:b/>
          <w:bCs/>
          <w:color w:val="000000"/>
          <w:szCs w:val="24"/>
        </w:rPr>
        <w:t>Section 3. Appointed Officers and Committee Chair Qualifications and Term of Office</w:t>
      </w:r>
    </w:p>
    <w:p w:rsidR="00F24703" w:rsidRPr="00F24703" w:rsidRDefault="00F24703" w:rsidP="009545F3">
      <w:pPr>
        <w:widowControl w:val="0"/>
        <w:numPr>
          <w:ilvl w:val="0"/>
          <w:numId w:val="28"/>
        </w:numPr>
        <w:overflowPunct w:val="0"/>
        <w:autoSpaceDE w:val="0"/>
        <w:autoSpaceDN w:val="0"/>
        <w:adjustRightInd w:val="0"/>
        <w:jc w:val="both"/>
        <w:rPr>
          <w:color w:val="000000"/>
          <w:szCs w:val="24"/>
        </w:rPr>
      </w:pPr>
      <w:r w:rsidRPr="00F24703">
        <w:rPr>
          <w:color w:val="000000"/>
          <w:szCs w:val="24"/>
        </w:rPr>
        <w:t xml:space="preserve">All appointed officers shall be current Members of the Chapter and have been a Member of SISTUHS, Incorporated for at least three (3) months prior to appointment. Exceptions are made when Chartering Chapters </w:t>
      </w:r>
    </w:p>
    <w:p w:rsidR="00F24703" w:rsidRPr="00F24703" w:rsidRDefault="00F24703" w:rsidP="009545F3">
      <w:pPr>
        <w:widowControl w:val="0"/>
        <w:numPr>
          <w:ilvl w:val="0"/>
          <w:numId w:val="28"/>
        </w:numPr>
        <w:overflowPunct w:val="0"/>
        <w:autoSpaceDE w:val="0"/>
        <w:autoSpaceDN w:val="0"/>
        <w:adjustRightInd w:val="0"/>
        <w:jc w:val="both"/>
        <w:rPr>
          <w:color w:val="000000"/>
          <w:szCs w:val="24"/>
        </w:rPr>
      </w:pPr>
      <w:r w:rsidRPr="00F24703">
        <w:rPr>
          <w:color w:val="000000"/>
          <w:szCs w:val="24"/>
        </w:rPr>
        <w:t xml:space="preserve">Each term of office shall be one (1) year and shall begin fifteen (15) days following the appointment. </w:t>
      </w:r>
    </w:p>
    <w:p w:rsidR="00F24703" w:rsidRPr="00F24703" w:rsidRDefault="00F24703" w:rsidP="00F24703">
      <w:pPr>
        <w:widowControl w:val="0"/>
        <w:autoSpaceDE w:val="0"/>
        <w:autoSpaceDN w:val="0"/>
        <w:adjustRightInd w:val="0"/>
        <w:rPr>
          <w:szCs w:val="24"/>
        </w:rPr>
      </w:pPr>
      <w:r w:rsidRPr="00F24703">
        <w:rPr>
          <w:b/>
          <w:bCs/>
          <w:color w:val="000000"/>
          <w:szCs w:val="24"/>
        </w:rPr>
        <w:t>Section 4. Committee Meetings</w:t>
      </w:r>
    </w:p>
    <w:p w:rsidR="00F24703" w:rsidRPr="00F24703" w:rsidRDefault="00F24703" w:rsidP="009545F3">
      <w:pPr>
        <w:widowControl w:val="0"/>
        <w:numPr>
          <w:ilvl w:val="0"/>
          <w:numId w:val="29"/>
        </w:numPr>
        <w:overflowPunct w:val="0"/>
        <w:autoSpaceDE w:val="0"/>
        <w:autoSpaceDN w:val="0"/>
        <w:adjustRightInd w:val="0"/>
        <w:jc w:val="both"/>
        <w:rPr>
          <w:color w:val="000000"/>
          <w:szCs w:val="24"/>
        </w:rPr>
      </w:pPr>
      <w:r w:rsidRPr="00F24703">
        <w:rPr>
          <w:color w:val="000000"/>
          <w:szCs w:val="24"/>
        </w:rPr>
        <w:t xml:space="preserve">Committee Meetings shall be held bi-weekly or at the request of the Vice President. Members who are participating on the Standing Committee are required to attend Committee Meetings and activities/functions of the Committee. </w:t>
      </w:r>
    </w:p>
    <w:p w:rsidR="00F24703" w:rsidRPr="00F24703" w:rsidRDefault="00F24703" w:rsidP="009545F3">
      <w:pPr>
        <w:widowControl w:val="0"/>
        <w:numPr>
          <w:ilvl w:val="0"/>
          <w:numId w:val="29"/>
        </w:numPr>
        <w:overflowPunct w:val="0"/>
        <w:autoSpaceDE w:val="0"/>
        <w:autoSpaceDN w:val="0"/>
        <w:adjustRightInd w:val="0"/>
        <w:jc w:val="both"/>
        <w:rPr>
          <w:color w:val="000000"/>
          <w:szCs w:val="24"/>
        </w:rPr>
      </w:pPr>
      <w:r w:rsidRPr="00F24703">
        <w:rPr>
          <w:color w:val="000000"/>
          <w:szCs w:val="24"/>
        </w:rPr>
        <w:t>A Committee Recorder should be appointed by the Committee Coordinator to file the Committee Agendas and keep accurate minutes of the Committee Meetings.</w:t>
      </w:r>
    </w:p>
    <w:p w:rsidR="00F24703" w:rsidRPr="00F24703" w:rsidRDefault="00F24703" w:rsidP="009545F3">
      <w:pPr>
        <w:widowControl w:val="0"/>
        <w:numPr>
          <w:ilvl w:val="0"/>
          <w:numId w:val="29"/>
        </w:numPr>
        <w:overflowPunct w:val="0"/>
        <w:autoSpaceDE w:val="0"/>
        <w:autoSpaceDN w:val="0"/>
        <w:adjustRightInd w:val="0"/>
        <w:jc w:val="both"/>
        <w:rPr>
          <w:color w:val="000000"/>
          <w:szCs w:val="24"/>
        </w:rPr>
      </w:pPr>
      <w:r w:rsidRPr="00F24703">
        <w:rPr>
          <w:color w:val="000000"/>
          <w:szCs w:val="24"/>
        </w:rPr>
        <w:t xml:space="preserve"> The Committee Coordinator should submit the agendas and minutes of the bi-weekly meetings to the Vice President for her review. </w:t>
      </w:r>
    </w:p>
    <w:p w:rsidR="00F24703" w:rsidRPr="00F24703" w:rsidRDefault="00F24703" w:rsidP="009545F3">
      <w:pPr>
        <w:widowControl w:val="0"/>
        <w:numPr>
          <w:ilvl w:val="0"/>
          <w:numId w:val="30"/>
        </w:numPr>
        <w:overflowPunct w:val="0"/>
        <w:autoSpaceDE w:val="0"/>
        <w:autoSpaceDN w:val="0"/>
        <w:adjustRightInd w:val="0"/>
        <w:jc w:val="both"/>
        <w:rPr>
          <w:color w:val="000000"/>
          <w:szCs w:val="24"/>
        </w:rPr>
      </w:pPr>
      <w:r w:rsidRPr="00F24703">
        <w:rPr>
          <w:color w:val="000000"/>
          <w:szCs w:val="24"/>
        </w:rPr>
        <w:t xml:space="preserve">The Chapters and Committees will vacation during the month of July. Chapters and Committees will reconvene with meetings in August. </w:t>
      </w:r>
    </w:p>
    <w:p w:rsidR="00F24703" w:rsidRPr="00F24703" w:rsidRDefault="00F24703" w:rsidP="00F24703">
      <w:pPr>
        <w:widowControl w:val="0"/>
        <w:autoSpaceDE w:val="0"/>
        <w:autoSpaceDN w:val="0"/>
        <w:adjustRightInd w:val="0"/>
        <w:rPr>
          <w:szCs w:val="24"/>
        </w:rPr>
      </w:pPr>
      <w:r w:rsidRPr="00F24703">
        <w:rPr>
          <w:b/>
          <w:bCs/>
          <w:color w:val="000000"/>
          <w:szCs w:val="24"/>
        </w:rPr>
        <w:t>Section 5. Membership Committee</w:t>
      </w:r>
    </w:p>
    <w:p w:rsidR="00F24703" w:rsidRPr="00F24703" w:rsidRDefault="00F24703" w:rsidP="009545F3">
      <w:pPr>
        <w:widowControl w:val="0"/>
        <w:numPr>
          <w:ilvl w:val="0"/>
          <w:numId w:val="31"/>
        </w:numPr>
        <w:overflowPunct w:val="0"/>
        <w:autoSpaceDE w:val="0"/>
        <w:autoSpaceDN w:val="0"/>
        <w:adjustRightInd w:val="0"/>
        <w:ind w:left="780" w:hanging="420"/>
        <w:jc w:val="both"/>
        <w:rPr>
          <w:color w:val="000000"/>
          <w:szCs w:val="24"/>
        </w:rPr>
      </w:pPr>
      <w:r w:rsidRPr="00F24703">
        <w:rPr>
          <w:color w:val="000000"/>
          <w:szCs w:val="24"/>
        </w:rPr>
        <w:t xml:space="preserve">Requirements for appointment as the Membership Coordinator: </w:t>
      </w:r>
    </w:p>
    <w:p w:rsidR="00F24703" w:rsidRPr="00F24703" w:rsidRDefault="00F24703" w:rsidP="009545F3">
      <w:pPr>
        <w:widowControl w:val="0"/>
        <w:numPr>
          <w:ilvl w:val="1"/>
          <w:numId w:val="31"/>
        </w:numPr>
        <w:overflowPunct w:val="0"/>
        <w:autoSpaceDE w:val="0"/>
        <w:autoSpaceDN w:val="0"/>
        <w:adjustRightInd w:val="0"/>
        <w:ind w:left="1220" w:hanging="320"/>
        <w:jc w:val="both"/>
        <w:rPr>
          <w:color w:val="000000"/>
          <w:szCs w:val="24"/>
        </w:rPr>
      </w:pPr>
      <w:r w:rsidRPr="00F24703">
        <w:rPr>
          <w:color w:val="000000"/>
          <w:szCs w:val="24"/>
        </w:rPr>
        <w:t xml:space="preserve">Must be an Active Member for one (1) year prior to appointment. </w:t>
      </w:r>
    </w:p>
    <w:p w:rsidR="003D0C37" w:rsidRDefault="00F24703" w:rsidP="009545F3">
      <w:pPr>
        <w:widowControl w:val="0"/>
        <w:numPr>
          <w:ilvl w:val="1"/>
          <w:numId w:val="31"/>
        </w:numPr>
        <w:overflowPunct w:val="0"/>
        <w:autoSpaceDE w:val="0"/>
        <w:autoSpaceDN w:val="0"/>
        <w:adjustRightInd w:val="0"/>
        <w:ind w:left="1220" w:hanging="320"/>
        <w:jc w:val="both"/>
        <w:rPr>
          <w:color w:val="000000"/>
          <w:szCs w:val="24"/>
        </w:rPr>
      </w:pPr>
      <w:r w:rsidRPr="00F24703">
        <w:rPr>
          <w:color w:val="000000"/>
          <w:szCs w:val="24"/>
        </w:rPr>
        <w:t xml:space="preserve">Must have served as an Elder of the Chapter for one (1) </w:t>
      </w:r>
      <w:r w:rsidR="003D0C37">
        <w:rPr>
          <w:color w:val="000000"/>
          <w:szCs w:val="24"/>
        </w:rPr>
        <w:t>year prior to appointment.</w:t>
      </w:r>
    </w:p>
    <w:p w:rsidR="003D0C37" w:rsidRPr="003D0C37" w:rsidRDefault="00F24703" w:rsidP="009545F3">
      <w:pPr>
        <w:widowControl w:val="0"/>
        <w:numPr>
          <w:ilvl w:val="2"/>
          <w:numId w:val="31"/>
        </w:numPr>
        <w:overflowPunct w:val="0"/>
        <w:autoSpaceDE w:val="0"/>
        <w:autoSpaceDN w:val="0"/>
        <w:adjustRightInd w:val="0"/>
        <w:jc w:val="both"/>
        <w:rPr>
          <w:color w:val="000000"/>
          <w:szCs w:val="24"/>
        </w:rPr>
      </w:pPr>
      <w:r w:rsidRPr="003D0C37">
        <w:rPr>
          <w:color w:val="000000"/>
          <w:szCs w:val="24"/>
        </w:rPr>
        <w:t xml:space="preserve">Exceptions are made when: </w:t>
      </w:r>
    </w:p>
    <w:p w:rsidR="003D0C37" w:rsidRDefault="00F24703" w:rsidP="009545F3">
      <w:pPr>
        <w:widowControl w:val="0"/>
        <w:numPr>
          <w:ilvl w:val="3"/>
          <w:numId w:val="31"/>
        </w:numPr>
        <w:overflowPunct w:val="0"/>
        <w:autoSpaceDE w:val="0"/>
        <w:autoSpaceDN w:val="0"/>
        <w:adjustRightInd w:val="0"/>
        <w:jc w:val="both"/>
        <w:rPr>
          <w:color w:val="000000"/>
          <w:szCs w:val="24"/>
        </w:rPr>
      </w:pPr>
      <w:r w:rsidRPr="003D0C37">
        <w:rPr>
          <w:color w:val="000000"/>
          <w:szCs w:val="24"/>
        </w:rPr>
        <w:t xml:space="preserve">Chapters that have been Chartered or Reinstated for three (3) years or less. </w:t>
      </w:r>
    </w:p>
    <w:p w:rsidR="00F24703" w:rsidRPr="003D0C37" w:rsidRDefault="00F24703" w:rsidP="009545F3">
      <w:pPr>
        <w:widowControl w:val="0"/>
        <w:numPr>
          <w:ilvl w:val="3"/>
          <w:numId w:val="31"/>
        </w:numPr>
        <w:overflowPunct w:val="0"/>
        <w:autoSpaceDE w:val="0"/>
        <w:autoSpaceDN w:val="0"/>
        <w:adjustRightInd w:val="0"/>
        <w:jc w:val="both"/>
        <w:rPr>
          <w:color w:val="000000"/>
          <w:szCs w:val="24"/>
        </w:rPr>
      </w:pPr>
      <w:r w:rsidRPr="003D0C37">
        <w:rPr>
          <w:color w:val="000000"/>
          <w:szCs w:val="24"/>
        </w:rPr>
        <w:t xml:space="preserve">Eligible Members are unwilling to accept nominations. </w:t>
      </w:r>
    </w:p>
    <w:p w:rsidR="00F24703" w:rsidRPr="00F24703" w:rsidRDefault="00F24703" w:rsidP="009545F3">
      <w:pPr>
        <w:widowControl w:val="0"/>
        <w:numPr>
          <w:ilvl w:val="1"/>
          <w:numId w:val="31"/>
        </w:numPr>
        <w:overflowPunct w:val="0"/>
        <w:autoSpaceDE w:val="0"/>
        <w:autoSpaceDN w:val="0"/>
        <w:adjustRightInd w:val="0"/>
        <w:ind w:left="1220" w:hanging="320"/>
        <w:jc w:val="both"/>
        <w:rPr>
          <w:color w:val="000000"/>
          <w:szCs w:val="24"/>
        </w:rPr>
      </w:pPr>
      <w:r w:rsidRPr="00F24703">
        <w:rPr>
          <w:color w:val="000000"/>
          <w:szCs w:val="24"/>
        </w:rPr>
        <w:t>Must attend training at National Conference.</w:t>
      </w:r>
    </w:p>
    <w:p w:rsidR="00F24703" w:rsidRPr="00F24703" w:rsidRDefault="00F24703" w:rsidP="009545F3">
      <w:pPr>
        <w:widowControl w:val="0"/>
        <w:numPr>
          <w:ilvl w:val="0"/>
          <w:numId w:val="31"/>
        </w:numPr>
        <w:overflowPunct w:val="0"/>
        <w:autoSpaceDE w:val="0"/>
        <w:autoSpaceDN w:val="0"/>
        <w:adjustRightInd w:val="0"/>
        <w:jc w:val="both"/>
        <w:rPr>
          <w:color w:val="000000"/>
          <w:szCs w:val="24"/>
        </w:rPr>
      </w:pPr>
      <w:r w:rsidRPr="00F24703">
        <w:rPr>
          <w:color w:val="000000"/>
          <w:szCs w:val="24"/>
        </w:rPr>
        <w:t xml:space="preserve">Requirements for Appointment as an Elder. </w:t>
      </w:r>
    </w:p>
    <w:p w:rsidR="00F24703" w:rsidRPr="00F24703" w:rsidRDefault="00F24703" w:rsidP="009545F3">
      <w:pPr>
        <w:widowControl w:val="0"/>
        <w:numPr>
          <w:ilvl w:val="1"/>
          <w:numId w:val="31"/>
        </w:numPr>
        <w:overflowPunct w:val="0"/>
        <w:autoSpaceDE w:val="0"/>
        <w:autoSpaceDN w:val="0"/>
        <w:adjustRightInd w:val="0"/>
        <w:ind w:left="1220" w:hanging="320"/>
        <w:jc w:val="both"/>
        <w:rPr>
          <w:color w:val="000000"/>
          <w:szCs w:val="24"/>
        </w:rPr>
      </w:pPr>
      <w:r w:rsidRPr="00F24703">
        <w:rPr>
          <w:color w:val="000000"/>
          <w:szCs w:val="24"/>
        </w:rPr>
        <w:t xml:space="preserve">Must be a Member for one (1) year prior to appointment. </w:t>
      </w:r>
    </w:p>
    <w:p w:rsidR="00F24703" w:rsidRPr="00F24703" w:rsidRDefault="00F24703" w:rsidP="009545F3">
      <w:pPr>
        <w:widowControl w:val="0"/>
        <w:numPr>
          <w:ilvl w:val="2"/>
          <w:numId w:val="31"/>
        </w:numPr>
        <w:overflowPunct w:val="0"/>
        <w:autoSpaceDE w:val="0"/>
        <w:autoSpaceDN w:val="0"/>
        <w:adjustRightInd w:val="0"/>
        <w:ind w:left="1800"/>
        <w:jc w:val="both"/>
        <w:rPr>
          <w:color w:val="000000"/>
          <w:szCs w:val="24"/>
        </w:rPr>
      </w:pPr>
      <w:r w:rsidRPr="00F24703">
        <w:rPr>
          <w:color w:val="000000"/>
          <w:szCs w:val="24"/>
        </w:rPr>
        <w:t xml:space="preserve">Exceptions are made when: </w:t>
      </w:r>
    </w:p>
    <w:p w:rsidR="00F24703" w:rsidRPr="00F24703" w:rsidRDefault="00F24703" w:rsidP="009545F3">
      <w:pPr>
        <w:widowControl w:val="0"/>
        <w:numPr>
          <w:ilvl w:val="3"/>
          <w:numId w:val="31"/>
        </w:numPr>
        <w:overflowPunct w:val="0"/>
        <w:autoSpaceDE w:val="0"/>
        <w:autoSpaceDN w:val="0"/>
        <w:adjustRightInd w:val="0"/>
        <w:ind w:left="2520"/>
        <w:jc w:val="both"/>
        <w:rPr>
          <w:color w:val="000000"/>
          <w:szCs w:val="24"/>
        </w:rPr>
      </w:pPr>
      <w:r w:rsidRPr="00F24703">
        <w:rPr>
          <w:color w:val="000000"/>
          <w:szCs w:val="24"/>
        </w:rPr>
        <w:t xml:space="preserve">Chapters that have been Chartered or Reinstated for three (3) years or less. </w:t>
      </w:r>
    </w:p>
    <w:p w:rsidR="00F24703" w:rsidRPr="00F24703" w:rsidRDefault="00F24703" w:rsidP="009545F3">
      <w:pPr>
        <w:widowControl w:val="0"/>
        <w:numPr>
          <w:ilvl w:val="3"/>
          <w:numId w:val="31"/>
        </w:numPr>
        <w:overflowPunct w:val="0"/>
        <w:autoSpaceDE w:val="0"/>
        <w:autoSpaceDN w:val="0"/>
        <w:adjustRightInd w:val="0"/>
        <w:ind w:left="2520"/>
        <w:jc w:val="both"/>
        <w:rPr>
          <w:color w:val="000000"/>
          <w:szCs w:val="24"/>
        </w:rPr>
      </w:pPr>
      <w:r w:rsidRPr="00F24703">
        <w:rPr>
          <w:color w:val="000000"/>
          <w:szCs w:val="24"/>
        </w:rPr>
        <w:t xml:space="preserve">Eligible Members are unwilling to accept nominations. </w:t>
      </w:r>
    </w:p>
    <w:p w:rsidR="00F24703" w:rsidRPr="00F24703" w:rsidRDefault="00F24703" w:rsidP="009545F3">
      <w:pPr>
        <w:widowControl w:val="0"/>
        <w:numPr>
          <w:ilvl w:val="1"/>
          <w:numId w:val="31"/>
        </w:numPr>
        <w:overflowPunct w:val="0"/>
        <w:autoSpaceDE w:val="0"/>
        <w:autoSpaceDN w:val="0"/>
        <w:adjustRightInd w:val="0"/>
        <w:ind w:left="1220" w:hanging="320"/>
        <w:jc w:val="both"/>
        <w:rPr>
          <w:color w:val="000000"/>
          <w:szCs w:val="24"/>
        </w:rPr>
      </w:pPr>
      <w:r w:rsidRPr="00F24703">
        <w:rPr>
          <w:color w:val="000000"/>
          <w:szCs w:val="24"/>
        </w:rPr>
        <w:t xml:space="preserve">Must attend the National Rites of Passage Retreat. </w:t>
      </w:r>
    </w:p>
    <w:p w:rsidR="00F24703" w:rsidRPr="00F24703" w:rsidRDefault="00F24703" w:rsidP="009545F3">
      <w:pPr>
        <w:widowControl w:val="0"/>
        <w:numPr>
          <w:ilvl w:val="0"/>
          <w:numId w:val="31"/>
        </w:numPr>
        <w:overflowPunct w:val="0"/>
        <w:autoSpaceDE w:val="0"/>
        <w:autoSpaceDN w:val="0"/>
        <w:adjustRightInd w:val="0"/>
        <w:jc w:val="both"/>
        <w:rPr>
          <w:color w:val="000000"/>
          <w:szCs w:val="24"/>
        </w:rPr>
      </w:pPr>
      <w:r w:rsidRPr="00F24703">
        <w:rPr>
          <w:color w:val="000000"/>
          <w:szCs w:val="24"/>
        </w:rPr>
        <w:t xml:space="preserve">The Membership Coordinator is responsible for planning a seven (7) to twelve (12) week Rites of Passage for Prospective Members. </w:t>
      </w:r>
    </w:p>
    <w:p w:rsidR="003D0C37" w:rsidRDefault="003D0C37" w:rsidP="009545F3">
      <w:pPr>
        <w:widowControl w:val="0"/>
        <w:numPr>
          <w:ilvl w:val="0"/>
          <w:numId w:val="31"/>
        </w:numPr>
        <w:overflowPunct w:val="0"/>
        <w:autoSpaceDE w:val="0"/>
        <w:autoSpaceDN w:val="0"/>
        <w:adjustRightInd w:val="0"/>
        <w:jc w:val="both"/>
        <w:rPr>
          <w:color w:val="000000"/>
          <w:szCs w:val="24"/>
        </w:rPr>
      </w:pPr>
      <w:r w:rsidRPr="003D0C37">
        <w:rPr>
          <w:color w:val="000000"/>
          <w:szCs w:val="24"/>
        </w:rPr>
        <w:t xml:space="preserve">Collegiate Chapters are required to conduct one (1) Rites of Passage annually between the months of August-May given the following; </w:t>
      </w:r>
    </w:p>
    <w:p w:rsidR="003D0C37" w:rsidRDefault="003D0C37" w:rsidP="009545F3">
      <w:pPr>
        <w:widowControl w:val="0"/>
        <w:numPr>
          <w:ilvl w:val="1"/>
          <w:numId w:val="31"/>
        </w:numPr>
        <w:overflowPunct w:val="0"/>
        <w:autoSpaceDE w:val="0"/>
        <w:autoSpaceDN w:val="0"/>
        <w:adjustRightInd w:val="0"/>
        <w:jc w:val="both"/>
        <w:rPr>
          <w:color w:val="000000"/>
          <w:szCs w:val="24"/>
        </w:rPr>
      </w:pPr>
      <w:r w:rsidRPr="003D0C37">
        <w:rPr>
          <w:color w:val="000000"/>
          <w:szCs w:val="24"/>
        </w:rPr>
        <w:t xml:space="preserve">For collegiate Chapters with a student population over 10,000 if they have less than thirty (30) Active Members. </w:t>
      </w:r>
    </w:p>
    <w:p w:rsidR="003D0C37" w:rsidRPr="003D0C37" w:rsidRDefault="003D0C37" w:rsidP="009545F3">
      <w:pPr>
        <w:widowControl w:val="0"/>
        <w:numPr>
          <w:ilvl w:val="1"/>
          <w:numId w:val="31"/>
        </w:numPr>
        <w:overflowPunct w:val="0"/>
        <w:autoSpaceDE w:val="0"/>
        <w:autoSpaceDN w:val="0"/>
        <w:adjustRightInd w:val="0"/>
        <w:jc w:val="both"/>
        <w:rPr>
          <w:szCs w:val="24"/>
        </w:rPr>
      </w:pPr>
      <w:r w:rsidRPr="003D0C37">
        <w:rPr>
          <w:color w:val="000000"/>
          <w:szCs w:val="24"/>
        </w:rPr>
        <w:t>For collegiate chapters with a student population under 10,000 if they have less than twenty (20) Active Members.</w:t>
      </w:r>
      <w:r>
        <w:rPr>
          <w:color w:val="000000"/>
          <w:szCs w:val="24"/>
        </w:rPr>
        <w:t xml:space="preserve"> </w:t>
      </w:r>
    </w:p>
    <w:p w:rsidR="00F24703" w:rsidRPr="00F24703" w:rsidRDefault="00F24703" w:rsidP="003D0C37">
      <w:pPr>
        <w:widowControl w:val="0"/>
        <w:overflowPunct w:val="0"/>
        <w:autoSpaceDE w:val="0"/>
        <w:autoSpaceDN w:val="0"/>
        <w:adjustRightInd w:val="0"/>
        <w:jc w:val="both"/>
        <w:rPr>
          <w:szCs w:val="24"/>
        </w:rPr>
      </w:pPr>
      <w:r w:rsidRPr="00F24703">
        <w:rPr>
          <w:b/>
          <w:bCs/>
          <w:color w:val="000000"/>
          <w:szCs w:val="24"/>
        </w:rPr>
        <w:t>Section 6. Special Committees</w:t>
      </w:r>
    </w:p>
    <w:p w:rsidR="00F24703" w:rsidRPr="00F24703" w:rsidRDefault="00F24703" w:rsidP="00F24703">
      <w:pPr>
        <w:widowControl w:val="0"/>
        <w:overflowPunct w:val="0"/>
        <w:autoSpaceDE w:val="0"/>
        <w:autoSpaceDN w:val="0"/>
        <w:adjustRightInd w:val="0"/>
        <w:rPr>
          <w:szCs w:val="24"/>
        </w:rPr>
      </w:pPr>
      <w:r w:rsidRPr="00F24703">
        <w:rPr>
          <w:color w:val="000000"/>
          <w:szCs w:val="24"/>
        </w:rPr>
        <w:t xml:space="preserve">      A. Special Committees are to be appointed by the President with the approval of the </w:t>
      </w:r>
      <w:r w:rsidRPr="00F24703">
        <w:rPr>
          <w:color w:val="000000"/>
          <w:szCs w:val="24"/>
        </w:rPr>
        <w:tab/>
        <w:t xml:space="preserve">Executive </w:t>
      </w:r>
      <w:r w:rsidRPr="00F24703">
        <w:rPr>
          <w:color w:val="000000"/>
          <w:szCs w:val="24"/>
        </w:rPr>
        <w:tab/>
        <w:t>Board Members to handle a specific task for a defined period of time.</w:t>
      </w:r>
    </w:p>
    <w:p w:rsidR="00F24703" w:rsidRPr="00F24703" w:rsidRDefault="00F24703" w:rsidP="009545F3">
      <w:pPr>
        <w:widowControl w:val="0"/>
        <w:numPr>
          <w:ilvl w:val="0"/>
          <w:numId w:val="32"/>
        </w:numPr>
        <w:overflowPunct w:val="0"/>
        <w:autoSpaceDE w:val="0"/>
        <w:autoSpaceDN w:val="0"/>
        <w:adjustRightInd w:val="0"/>
        <w:jc w:val="both"/>
        <w:rPr>
          <w:color w:val="000000"/>
          <w:szCs w:val="24"/>
        </w:rPr>
      </w:pPr>
      <w:r w:rsidRPr="00F24703">
        <w:rPr>
          <w:color w:val="000000"/>
          <w:szCs w:val="24"/>
        </w:rPr>
        <w:t xml:space="preserve">A Chair shall govern each Special Committee. The President has the discretion to appoint the Members of a Special Committee. </w:t>
      </w:r>
    </w:p>
    <w:p w:rsidR="00F24703" w:rsidRPr="00F24703" w:rsidRDefault="00F24703" w:rsidP="009545F3">
      <w:pPr>
        <w:widowControl w:val="0"/>
        <w:numPr>
          <w:ilvl w:val="0"/>
          <w:numId w:val="32"/>
        </w:numPr>
        <w:overflowPunct w:val="0"/>
        <w:autoSpaceDE w:val="0"/>
        <w:autoSpaceDN w:val="0"/>
        <w:adjustRightInd w:val="0"/>
        <w:jc w:val="both"/>
        <w:rPr>
          <w:color w:val="000000"/>
          <w:szCs w:val="24"/>
        </w:rPr>
      </w:pPr>
      <w:r w:rsidRPr="00F24703">
        <w:rPr>
          <w:color w:val="000000"/>
          <w:szCs w:val="24"/>
        </w:rPr>
        <w:t xml:space="preserve">The Special Committee should make regular reports to the Executive Board on their progress. Special Committees are advised to make recommendations to the Executive Board; however, they are not given voting privileges on Executive Board decisions. </w:t>
      </w:r>
    </w:p>
    <w:p w:rsidR="006A2775" w:rsidRDefault="006A2775" w:rsidP="006A2775">
      <w:pPr>
        <w:pStyle w:val="ArticleHeading"/>
      </w:pPr>
      <w:r>
        <w:t>ARTICLE XIX. APPOINTMENT PROCEDURE</w:t>
      </w:r>
    </w:p>
    <w:p w:rsidR="00F24703" w:rsidRDefault="006A2775" w:rsidP="00F24703">
      <w:pPr>
        <w:jc w:val="both"/>
      </w:pPr>
      <w:r>
        <w:t xml:space="preserve">The Appointment Procedures for the </w:t>
      </w:r>
      <w:r w:rsidR="002C2513" w:rsidRPr="00007D1C">
        <w:rPr>
          <w:highlight w:val="yellow"/>
        </w:rPr>
        <w:t>Florida Gulf Coast University Chapter of SISTUHS, Incorporated</w:t>
      </w:r>
      <w:r w:rsidR="002C2513">
        <w:t xml:space="preserve"> </w:t>
      </w:r>
      <w:r>
        <w:t>are to be conducted as directed in the Constitution. If the Chapter does not adhere to the Appointment Procedures it will result in a retraction of the appointments. In this situation, the Assistant-Directress of Administration will serve as Chair of the Appointment(s) of Officers and Committee Coordinators.</w:t>
      </w:r>
    </w:p>
    <w:p w:rsidR="00F24703" w:rsidRDefault="00F24703" w:rsidP="00F24703">
      <w:pPr>
        <w:jc w:val="both"/>
      </w:pPr>
    </w:p>
    <w:p w:rsidR="00F24703" w:rsidRDefault="00F24703" w:rsidP="00F24703">
      <w:pPr>
        <w:jc w:val="both"/>
      </w:pPr>
      <w:r>
        <w:rPr>
          <w:b/>
        </w:rPr>
        <w:t xml:space="preserve"> Section1:  Procedure</w:t>
      </w:r>
    </w:p>
    <w:p w:rsidR="006A2775" w:rsidRDefault="006A2775" w:rsidP="0028017E">
      <w:pPr>
        <w:pStyle w:val="SectionOutline"/>
        <w:numPr>
          <w:ilvl w:val="1"/>
          <w:numId w:val="7"/>
        </w:numPr>
      </w:pPr>
      <w:r>
        <w:t xml:space="preserve">The Executive Board Members of the </w:t>
      </w:r>
      <w:r w:rsidR="002C2513" w:rsidRPr="00007D1C">
        <w:rPr>
          <w:highlight w:val="yellow"/>
        </w:rPr>
        <w:t>Florida Gulf Coast University Chapter of SISTUHS, Incorporated</w:t>
      </w:r>
      <w:r w:rsidR="002C2513">
        <w:t xml:space="preserve"> </w:t>
      </w:r>
      <w:r>
        <w:t>have fourteen (14) days after their Installation Ceremony to issue to the members the roles and responsibilities of all Appointed Officers and Standing Committee Coordinator positions.</w:t>
      </w:r>
    </w:p>
    <w:p w:rsidR="006A2775" w:rsidRDefault="006A2775" w:rsidP="0028017E">
      <w:pPr>
        <w:pStyle w:val="SectionOutline"/>
        <w:numPr>
          <w:ilvl w:val="1"/>
          <w:numId w:val="7"/>
        </w:numPr>
      </w:pPr>
      <w:r>
        <w:t>The Executive Board should also develop and issue the Interview Assignments, which should be specific to each Appointed Officer and Standing Committee Coordinator position.</w:t>
      </w:r>
    </w:p>
    <w:p w:rsidR="00F24703" w:rsidRDefault="006A2775" w:rsidP="0028017E">
      <w:pPr>
        <w:pStyle w:val="SectionOutline"/>
        <w:numPr>
          <w:ilvl w:val="1"/>
          <w:numId w:val="7"/>
        </w:numPr>
      </w:pPr>
      <w:r>
        <w:t>The Executive Board should submit to the Assistant-Directress of Administration the names and contact information of all appointed officers by May 31</w:t>
      </w:r>
      <w:r>
        <w:rPr>
          <w:vertAlign w:val="superscript"/>
        </w:rPr>
        <w:t>st</w:t>
      </w:r>
      <w:r>
        <w:t>.</w:t>
      </w:r>
    </w:p>
    <w:p w:rsidR="006A2775" w:rsidRPr="00F24703" w:rsidRDefault="00F24703" w:rsidP="00C516F0">
      <w:pPr>
        <w:pStyle w:val="SectionOutline"/>
        <w:numPr>
          <w:ilvl w:val="0"/>
          <w:numId w:val="0"/>
        </w:numPr>
        <w:ind w:left="360" w:hanging="360"/>
      </w:pPr>
      <w:r w:rsidRPr="00F24703">
        <w:rPr>
          <w:b/>
        </w:rPr>
        <w:t xml:space="preserve">Section 2: </w:t>
      </w:r>
      <w:r w:rsidR="006A2775" w:rsidRPr="00F24703">
        <w:rPr>
          <w:b/>
        </w:rPr>
        <w:t>Letter of Interest</w:t>
      </w:r>
    </w:p>
    <w:p w:rsidR="006A2775" w:rsidRDefault="006A2775" w:rsidP="0028017E">
      <w:pPr>
        <w:pStyle w:val="SectionOutline"/>
        <w:numPr>
          <w:ilvl w:val="1"/>
          <w:numId w:val="7"/>
        </w:numPr>
      </w:pPr>
      <w:r>
        <w:t>A Member that is interested in an Appointed Officer or Standing Committee Coordinator position must submit a Letter of Interest addressed to the Executive Board Members signifying their interest in becoming an Appointed Officer or Committee Coordinator. The letter should be delivered to the Vice-President of the Chapter. The Letter should include the following:</w:t>
      </w:r>
    </w:p>
    <w:p w:rsidR="006A2775" w:rsidRDefault="006A2775" w:rsidP="0028017E">
      <w:pPr>
        <w:pStyle w:val="SectionOutline"/>
        <w:numPr>
          <w:ilvl w:val="2"/>
          <w:numId w:val="7"/>
        </w:numPr>
        <w:tabs>
          <w:tab w:val="num" w:pos="1134"/>
        </w:tabs>
        <w:ind w:left="1134"/>
        <w:rPr>
          <w:kern w:val="28"/>
        </w:rPr>
      </w:pPr>
      <w:r>
        <w:rPr>
          <w:kern w:val="28"/>
        </w:rPr>
        <w:t>Request for an Interview</w:t>
      </w:r>
    </w:p>
    <w:p w:rsidR="006A2775" w:rsidRDefault="006A2775" w:rsidP="0028017E">
      <w:pPr>
        <w:pStyle w:val="SectionOutline"/>
        <w:numPr>
          <w:ilvl w:val="3"/>
          <w:numId w:val="7"/>
        </w:numPr>
        <w:rPr>
          <w:kern w:val="28"/>
        </w:rPr>
      </w:pPr>
      <w:r>
        <w:rPr>
          <w:kern w:val="28"/>
        </w:rPr>
        <w:t>Specific time, date, and location of availability for the Interview should be included.</w:t>
      </w:r>
    </w:p>
    <w:p w:rsidR="006A2775" w:rsidRDefault="006A2775" w:rsidP="0028017E">
      <w:pPr>
        <w:pStyle w:val="SectionOutline"/>
        <w:numPr>
          <w:ilvl w:val="3"/>
          <w:numId w:val="7"/>
        </w:numPr>
        <w:rPr>
          <w:kern w:val="28"/>
        </w:rPr>
      </w:pPr>
      <w:r>
        <w:rPr>
          <w:kern w:val="28"/>
        </w:rPr>
        <w:t>Position(s) of interest</w:t>
      </w:r>
    </w:p>
    <w:p w:rsidR="006A2775" w:rsidRDefault="006A2775" w:rsidP="0028017E">
      <w:pPr>
        <w:pStyle w:val="SectionOutline"/>
        <w:numPr>
          <w:ilvl w:val="3"/>
          <w:numId w:val="7"/>
        </w:numPr>
        <w:rPr>
          <w:kern w:val="28"/>
        </w:rPr>
      </w:pPr>
      <w:r>
        <w:rPr>
          <w:kern w:val="28"/>
        </w:rPr>
        <w:t>Reason of interest</w:t>
      </w:r>
    </w:p>
    <w:p w:rsidR="006A2775" w:rsidRDefault="006A2775" w:rsidP="0028017E">
      <w:pPr>
        <w:pStyle w:val="SectionOutline"/>
        <w:numPr>
          <w:ilvl w:val="3"/>
          <w:numId w:val="7"/>
        </w:numPr>
      </w:pPr>
      <w:r>
        <w:rPr>
          <w:kern w:val="28"/>
        </w:rPr>
        <w:t>Skills/abilities related to the position of interest</w:t>
      </w:r>
    </w:p>
    <w:p w:rsidR="00C516F0" w:rsidRDefault="006A2775" w:rsidP="00C516F0">
      <w:pPr>
        <w:pStyle w:val="SectionOutline"/>
        <w:numPr>
          <w:ilvl w:val="2"/>
          <w:numId w:val="7"/>
        </w:numPr>
        <w:tabs>
          <w:tab w:val="num" w:pos="1134"/>
        </w:tabs>
        <w:ind w:left="1134"/>
      </w:pPr>
      <w:r>
        <w:rPr>
          <w:kern w:val="28"/>
        </w:rPr>
        <w:t>Name and all contact Information.</w:t>
      </w:r>
    </w:p>
    <w:p w:rsidR="006A2775" w:rsidRPr="00C516F0" w:rsidRDefault="00C516F0" w:rsidP="00C516F0">
      <w:pPr>
        <w:pStyle w:val="SectionOutline"/>
        <w:numPr>
          <w:ilvl w:val="0"/>
          <w:numId w:val="0"/>
        </w:numPr>
        <w:ind w:left="360" w:hanging="360"/>
        <w:rPr>
          <w:b/>
        </w:rPr>
      </w:pPr>
      <w:r w:rsidRPr="00C516F0">
        <w:rPr>
          <w:b/>
        </w:rPr>
        <w:t xml:space="preserve">Section 3: </w:t>
      </w:r>
      <w:r w:rsidR="006A2775" w:rsidRPr="00C516F0">
        <w:rPr>
          <w:b/>
        </w:rPr>
        <w:t xml:space="preserve">Interviews </w:t>
      </w:r>
    </w:p>
    <w:p w:rsidR="006A2775" w:rsidRDefault="006A2775" w:rsidP="0028017E">
      <w:pPr>
        <w:pStyle w:val="SectionOutline"/>
        <w:numPr>
          <w:ilvl w:val="1"/>
          <w:numId w:val="7"/>
        </w:numPr>
        <w:rPr>
          <w:kern w:val="28"/>
        </w:rPr>
      </w:pPr>
      <w:r>
        <w:rPr>
          <w:kern w:val="28"/>
        </w:rPr>
        <w:t>Upon receiving the Letters of Interest, the Vice-President should make available copies of each letter to the Executive Board Members of the Chapter.</w:t>
      </w:r>
    </w:p>
    <w:p w:rsidR="006A2775" w:rsidRDefault="006A2775" w:rsidP="0028017E">
      <w:pPr>
        <w:pStyle w:val="SectionOutline"/>
        <w:numPr>
          <w:ilvl w:val="1"/>
          <w:numId w:val="7"/>
        </w:numPr>
        <w:rPr>
          <w:kern w:val="28"/>
        </w:rPr>
      </w:pPr>
      <w:r>
        <w:rPr>
          <w:kern w:val="28"/>
        </w:rPr>
        <w:t>If the Letter of Interest is received from a qualified member, she is entitled to an interview. Qualified Member is defined in Article XVIII Section 3. If the Letter of Interest is received from an unqualified member, she should receive a letter informing her as to why she is unqualified for the position she desires.</w:t>
      </w:r>
    </w:p>
    <w:p w:rsidR="006A2775" w:rsidRDefault="006A2775" w:rsidP="0028017E">
      <w:pPr>
        <w:pStyle w:val="SectionOutline"/>
        <w:numPr>
          <w:ilvl w:val="1"/>
          <w:numId w:val="7"/>
        </w:numPr>
      </w:pPr>
      <w:r>
        <w:rPr>
          <w:kern w:val="28"/>
        </w:rPr>
        <w:t>Interviews are to be attended by the Executive Board Members of the Chapter. At the discretion of the Executive Board Members, past Executive Board Members can participate in the Interviews.</w:t>
      </w:r>
    </w:p>
    <w:p w:rsidR="006A2775" w:rsidRDefault="006A2775" w:rsidP="006A2775">
      <w:pPr>
        <w:pStyle w:val="ArticleHeading"/>
      </w:pPr>
      <w:r>
        <w:t>Article XXIV.  NATIONAL PROJECTS AND PROGRAMS:</w:t>
      </w:r>
      <w:r>
        <w:br/>
        <w:t>FOUR POINTS OF PERFECTION</w:t>
      </w:r>
    </w:p>
    <w:p w:rsidR="006A2775" w:rsidRPr="00C516F0" w:rsidRDefault="006A2775" w:rsidP="006A2775">
      <w:pPr>
        <w:jc w:val="both"/>
        <w:rPr>
          <w:kern w:val="28"/>
          <w:sz w:val="23"/>
          <w:szCs w:val="23"/>
        </w:rPr>
      </w:pPr>
      <w:r w:rsidRPr="00C516F0">
        <w:rPr>
          <w:kern w:val="28"/>
          <w:sz w:val="23"/>
          <w:szCs w:val="23"/>
        </w:rPr>
        <w:t xml:space="preserve">Education, Spirituality, Leadership, and Well-being are the National Projects and the bases of the Four Points of Perfection. The Four Points of Perfection is designed to have a holistic impact on people of color in the community; by providing moral and educational guidance, promoting spiritual growth, persisting on the development local leadership, and presenting a positive image of African-American Woman and anything that positively enhances the survival and well-being of African-American Women. </w:t>
      </w:r>
    </w:p>
    <w:p w:rsidR="006A2775" w:rsidRPr="00C516F0" w:rsidRDefault="006A2775" w:rsidP="006A2775">
      <w:pPr>
        <w:rPr>
          <w:sz w:val="23"/>
          <w:szCs w:val="23"/>
        </w:rPr>
      </w:pPr>
    </w:p>
    <w:p w:rsidR="00C516F0" w:rsidRPr="00C516F0" w:rsidRDefault="00C516F0" w:rsidP="00C516F0">
      <w:pPr>
        <w:widowControl w:val="0"/>
        <w:rPr>
          <w:b/>
          <w:sz w:val="23"/>
          <w:szCs w:val="23"/>
        </w:rPr>
      </w:pPr>
      <w:r w:rsidRPr="00C516F0">
        <w:rPr>
          <w:b/>
          <w:sz w:val="23"/>
          <w:szCs w:val="23"/>
        </w:rPr>
        <w:t>Section 1. Providing Moral and Educational Guidance</w:t>
      </w:r>
    </w:p>
    <w:p w:rsidR="00C516F0" w:rsidRPr="00C516F0" w:rsidRDefault="00C516F0" w:rsidP="009545F3">
      <w:pPr>
        <w:widowControl w:val="0"/>
        <w:numPr>
          <w:ilvl w:val="0"/>
          <w:numId w:val="33"/>
        </w:numPr>
        <w:pBdr>
          <w:top w:val="nil"/>
          <w:left w:val="nil"/>
          <w:bottom w:val="nil"/>
          <w:right w:val="nil"/>
          <w:between w:val="nil"/>
        </w:pBdr>
        <w:spacing w:line="245" w:lineRule="auto"/>
        <w:jc w:val="both"/>
        <w:rPr>
          <w:sz w:val="23"/>
          <w:szCs w:val="23"/>
        </w:rPr>
      </w:pPr>
      <w:r w:rsidRPr="00C516F0">
        <w:rPr>
          <w:sz w:val="23"/>
          <w:szCs w:val="23"/>
        </w:rPr>
        <w:t>Each Chapter must participate in one of these National Projects or Programs of Promoting Spiritual Growth each fiscal year. Programs include:</w:t>
      </w:r>
    </w:p>
    <w:p w:rsidR="00C516F0" w:rsidRPr="00C516F0" w:rsidRDefault="00C516F0" w:rsidP="009545F3">
      <w:pPr>
        <w:widowControl w:val="0"/>
        <w:numPr>
          <w:ilvl w:val="1"/>
          <w:numId w:val="33"/>
        </w:numPr>
        <w:pBdr>
          <w:top w:val="nil"/>
          <w:left w:val="nil"/>
          <w:bottom w:val="nil"/>
          <w:right w:val="nil"/>
          <w:between w:val="nil"/>
        </w:pBdr>
        <w:spacing w:line="245" w:lineRule="auto"/>
        <w:ind w:left="1440" w:hanging="360"/>
        <w:jc w:val="both"/>
        <w:rPr>
          <w:sz w:val="23"/>
          <w:szCs w:val="23"/>
        </w:rPr>
      </w:pPr>
      <w:r w:rsidRPr="00C516F0">
        <w:rPr>
          <w:sz w:val="23"/>
          <w:szCs w:val="23"/>
        </w:rPr>
        <w:t xml:space="preserve">Ms. Judy Candis Breast Cancer Awareness Project: The Ms. Judy Candis Breast Cancer Awareness Community Service Project is a program in honor of our deceased Member, Ms. Judy Candis. It is a project to bring awareness and a voice to how prevalent Breast Cancer is within our communities. The execution of this project is to be planned and implemented by the discretion of the Chapters and is to be held in the Month of October. </w:t>
      </w:r>
    </w:p>
    <w:p w:rsidR="00C516F0" w:rsidRPr="00C516F0" w:rsidRDefault="00C516F0" w:rsidP="009545F3">
      <w:pPr>
        <w:widowControl w:val="0"/>
        <w:numPr>
          <w:ilvl w:val="1"/>
          <w:numId w:val="33"/>
        </w:numPr>
        <w:pBdr>
          <w:top w:val="nil"/>
          <w:left w:val="nil"/>
          <w:bottom w:val="nil"/>
          <w:right w:val="nil"/>
          <w:between w:val="nil"/>
        </w:pBdr>
        <w:spacing w:line="245" w:lineRule="auto"/>
        <w:ind w:left="1440" w:hanging="360"/>
        <w:jc w:val="both"/>
        <w:rPr>
          <w:sz w:val="23"/>
          <w:szCs w:val="23"/>
        </w:rPr>
      </w:pPr>
      <w:r w:rsidRPr="00C516F0">
        <w:rPr>
          <w:sz w:val="23"/>
          <w:szCs w:val="23"/>
        </w:rPr>
        <w:t xml:space="preserve">“Herstory”: “Herstory” is a theatrical presentation of an African-American Woman’s experiences. “Herstory” was derived due to a need to tell the African-American Woman’s story, experiences, and triumphs. The main focus of “Herstory” is to theatrically portray African-American Women who have made significant contributions to this and other societies. </w:t>
      </w:r>
    </w:p>
    <w:p w:rsidR="00C516F0" w:rsidRPr="00C516F0" w:rsidRDefault="00C516F0" w:rsidP="009545F3">
      <w:pPr>
        <w:widowControl w:val="0"/>
        <w:numPr>
          <w:ilvl w:val="1"/>
          <w:numId w:val="33"/>
        </w:numPr>
        <w:pBdr>
          <w:top w:val="nil"/>
          <w:left w:val="nil"/>
          <w:bottom w:val="nil"/>
          <w:right w:val="nil"/>
          <w:between w:val="nil"/>
        </w:pBdr>
        <w:spacing w:line="245" w:lineRule="auto"/>
        <w:ind w:left="1440" w:hanging="360"/>
        <w:jc w:val="both"/>
        <w:rPr>
          <w:sz w:val="23"/>
          <w:szCs w:val="23"/>
        </w:rPr>
      </w:pPr>
      <w:r w:rsidRPr="00C516F0">
        <w:rPr>
          <w:sz w:val="23"/>
          <w:szCs w:val="23"/>
        </w:rPr>
        <w:t xml:space="preserve">Scholarship Program: The Scholarship Program is developed to provide funds towards an academic scholarship. The annual scholarships will be provided for a maximum of four (4) years for a graduating high school senior who has been accepted into an accredited college or university. </w:t>
      </w:r>
    </w:p>
    <w:p w:rsidR="00C516F0" w:rsidRPr="00C516F0" w:rsidRDefault="00C516F0" w:rsidP="009545F3">
      <w:pPr>
        <w:widowControl w:val="0"/>
        <w:numPr>
          <w:ilvl w:val="1"/>
          <w:numId w:val="33"/>
        </w:numPr>
        <w:pBdr>
          <w:top w:val="nil"/>
          <w:left w:val="nil"/>
          <w:bottom w:val="nil"/>
          <w:right w:val="nil"/>
          <w:between w:val="nil"/>
        </w:pBdr>
        <w:spacing w:line="245" w:lineRule="auto"/>
        <w:ind w:left="1440" w:hanging="360"/>
        <w:jc w:val="both"/>
        <w:rPr>
          <w:sz w:val="23"/>
          <w:szCs w:val="23"/>
        </w:rPr>
      </w:pPr>
      <w:r w:rsidRPr="00C516F0">
        <w:rPr>
          <w:sz w:val="23"/>
          <w:szCs w:val="23"/>
        </w:rPr>
        <w:t xml:space="preserve">College and University Tours: The College and University Tours are established to help prevent college dropouts, support higher education, and provide an opportunity for young women in high school to visit college and university campuses. </w:t>
      </w:r>
    </w:p>
    <w:p w:rsidR="00C516F0" w:rsidRPr="00C516F0" w:rsidRDefault="00C516F0" w:rsidP="009545F3">
      <w:pPr>
        <w:widowControl w:val="0"/>
        <w:numPr>
          <w:ilvl w:val="1"/>
          <w:numId w:val="33"/>
        </w:numPr>
        <w:pBdr>
          <w:top w:val="nil"/>
          <w:left w:val="nil"/>
          <w:bottom w:val="nil"/>
          <w:right w:val="nil"/>
          <w:between w:val="nil"/>
        </w:pBdr>
        <w:spacing w:line="245" w:lineRule="auto"/>
        <w:ind w:left="1440" w:hanging="360"/>
        <w:jc w:val="both"/>
        <w:rPr>
          <w:sz w:val="23"/>
          <w:szCs w:val="23"/>
        </w:rPr>
      </w:pPr>
      <w:r w:rsidRPr="00C516F0">
        <w:rPr>
          <w:sz w:val="23"/>
          <w:szCs w:val="23"/>
        </w:rPr>
        <w:t>Juneteenth Celebration: The Juneteenth Celebration promotes and cultivates knowledge and appreciation of African-American history and culture. It is a celebration of African-American freedom while encouraging self-development and respect for all cultures. As it takes on a more national and even global perspective, the events of 1865 in Texas are not forgotten, for all of the roots tie back to this fertile soil from which a national day of pride is growing.</w:t>
      </w:r>
    </w:p>
    <w:p w:rsidR="00C516F0" w:rsidRPr="00C516F0" w:rsidRDefault="00C516F0" w:rsidP="00C516F0">
      <w:pPr>
        <w:widowControl w:val="0"/>
        <w:rPr>
          <w:sz w:val="23"/>
          <w:szCs w:val="23"/>
        </w:rPr>
      </w:pPr>
      <w:r w:rsidRPr="00C516F0">
        <w:rPr>
          <w:b/>
          <w:sz w:val="23"/>
          <w:szCs w:val="23"/>
        </w:rPr>
        <w:t>Section 2. Promoting Spiritual Growth</w:t>
      </w:r>
    </w:p>
    <w:p w:rsidR="00C516F0" w:rsidRPr="00C516F0" w:rsidRDefault="00C516F0" w:rsidP="009545F3">
      <w:pPr>
        <w:widowControl w:val="0"/>
        <w:numPr>
          <w:ilvl w:val="0"/>
          <w:numId w:val="37"/>
        </w:numPr>
        <w:pBdr>
          <w:top w:val="nil"/>
          <w:left w:val="nil"/>
          <w:bottom w:val="nil"/>
          <w:right w:val="nil"/>
          <w:between w:val="nil"/>
        </w:pBdr>
        <w:spacing w:line="237" w:lineRule="auto"/>
        <w:jc w:val="both"/>
        <w:rPr>
          <w:sz w:val="23"/>
          <w:szCs w:val="23"/>
        </w:rPr>
      </w:pPr>
      <w:r w:rsidRPr="00C516F0">
        <w:rPr>
          <w:sz w:val="23"/>
          <w:szCs w:val="23"/>
        </w:rPr>
        <w:t>Each Chapter must participate in one of these National Projects or Programs of Promoting Spiritual Growth each fiscal year. Programs include:</w:t>
      </w:r>
    </w:p>
    <w:p w:rsidR="00C516F0" w:rsidRPr="00C516F0" w:rsidRDefault="00C516F0" w:rsidP="009545F3">
      <w:pPr>
        <w:widowControl w:val="0"/>
        <w:numPr>
          <w:ilvl w:val="0"/>
          <w:numId w:val="35"/>
        </w:numPr>
        <w:pBdr>
          <w:top w:val="nil"/>
          <w:left w:val="nil"/>
          <w:bottom w:val="nil"/>
          <w:right w:val="nil"/>
          <w:between w:val="nil"/>
        </w:pBdr>
        <w:spacing w:line="237" w:lineRule="auto"/>
        <w:ind w:left="1440"/>
        <w:jc w:val="both"/>
        <w:rPr>
          <w:sz w:val="23"/>
          <w:szCs w:val="23"/>
        </w:rPr>
      </w:pPr>
      <w:r w:rsidRPr="00C516F0">
        <w:rPr>
          <w:sz w:val="23"/>
          <w:szCs w:val="23"/>
        </w:rPr>
        <w:t xml:space="preserve">Annual Women’s Retreat: The Annual Women’s Retreat is an event to recharge energy, network, and brainstorm with other women. This retreat provides a unique opportunity for women from all creative backgrounds to gather for spiritual renewal, connect with their physical well-being, and celebrate their lives. </w:t>
      </w:r>
    </w:p>
    <w:p w:rsidR="00C516F0" w:rsidRPr="00C516F0" w:rsidRDefault="00C516F0" w:rsidP="009545F3">
      <w:pPr>
        <w:widowControl w:val="0"/>
        <w:numPr>
          <w:ilvl w:val="0"/>
          <w:numId w:val="35"/>
        </w:numPr>
        <w:pBdr>
          <w:top w:val="nil"/>
          <w:left w:val="nil"/>
          <w:bottom w:val="nil"/>
          <w:right w:val="nil"/>
          <w:between w:val="nil"/>
        </w:pBdr>
        <w:spacing w:line="237" w:lineRule="auto"/>
        <w:ind w:left="1440"/>
        <w:jc w:val="both"/>
        <w:rPr>
          <w:sz w:val="23"/>
          <w:szCs w:val="23"/>
        </w:rPr>
      </w:pPr>
      <w:r w:rsidRPr="00C516F0">
        <w:rPr>
          <w:sz w:val="23"/>
          <w:szCs w:val="23"/>
        </w:rPr>
        <w:t xml:space="preserve">Gospel Music Festival: The Purpose of the Gospel Music Festival is to share the African-American sacred music experience with all people. The performance and presentations are suited to people of all races, ages, and interests. They are designed to educate and provide cultural enrichment. The music and spirituals are based on traditions coming out of the experience of slavery. The aim is that with each song, movement, story, or fact that we draw our audience in and they become a part of each performance. </w:t>
      </w:r>
    </w:p>
    <w:p w:rsidR="00C516F0" w:rsidRPr="00C516F0" w:rsidRDefault="00C516F0" w:rsidP="00C516F0">
      <w:pPr>
        <w:widowControl w:val="0"/>
        <w:rPr>
          <w:sz w:val="23"/>
          <w:szCs w:val="23"/>
        </w:rPr>
      </w:pPr>
      <w:r w:rsidRPr="00C516F0">
        <w:rPr>
          <w:b/>
          <w:sz w:val="23"/>
          <w:szCs w:val="23"/>
        </w:rPr>
        <w:t>Section 3. Presenting a Positive Image of African-American Women</w:t>
      </w:r>
    </w:p>
    <w:p w:rsidR="00C516F0" w:rsidRPr="00C516F0" w:rsidRDefault="00C516F0" w:rsidP="009545F3">
      <w:pPr>
        <w:widowControl w:val="0"/>
        <w:numPr>
          <w:ilvl w:val="0"/>
          <w:numId w:val="38"/>
        </w:numPr>
        <w:pBdr>
          <w:top w:val="nil"/>
          <w:left w:val="nil"/>
          <w:bottom w:val="nil"/>
          <w:right w:val="nil"/>
          <w:between w:val="nil"/>
        </w:pBdr>
        <w:spacing w:line="245" w:lineRule="auto"/>
        <w:jc w:val="both"/>
        <w:rPr>
          <w:sz w:val="23"/>
          <w:szCs w:val="23"/>
        </w:rPr>
      </w:pPr>
      <w:r w:rsidRPr="00C516F0">
        <w:rPr>
          <w:sz w:val="23"/>
          <w:szCs w:val="23"/>
        </w:rPr>
        <w:t xml:space="preserve"> Each Chapter must participate in one of these National Projects or Programs of Presenting a Positive Image of African-American Women each fiscal year. Programs include:</w:t>
      </w:r>
    </w:p>
    <w:p w:rsidR="00C516F0" w:rsidRPr="00C516F0" w:rsidRDefault="00C516F0" w:rsidP="009545F3">
      <w:pPr>
        <w:widowControl w:val="0"/>
        <w:numPr>
          <w:ilvl w:val="1"/>
          <w:numId w:val="38"/>
        </w:numPr>
        <w:pBdr>
          <w:top w:val="nil"/>
          <w:left w:val="nil"/>
          <w:bottom w:val="nil"/>
          <w:right w:val="nil"/>
          <w:between w:val="nil"/>
        </w:pBdr>
        <w:spacing w:line="245" w:lineRule="auto"/>
        <w:jc w:val="both"/>
        <w:rPr>
          <w:sz w:val="23"/>
          <w:szCs w:val="23"/>
        </w:rPr>
      </w:pPr>
      <w:r w:rsidRPr="00C516F0">
        <w:rPr>
          <w:sz w:val="23"/>
          <w:szCs w:val="23"/>
        </w:rPr>
        <w:t xml:space="preserve">Health Magazine: The Mission of the Health Magazine is to distribute fitness information to readers. The Health Magazine will focus on the fitness challenges of African-American people. The magazine would aim to target audiences who would not receive regular health checks and physical examinations. </w:t>
      </w:r>
    </w:p>
    <w:p w:rsidR="00C516F0" w:rsidRPr="00C516F0" w:rsidRDefault="00C516F0" w:rsidP="009545F3">
      <w:pPr>
        <w:widowControl w:val="0"/>
        <w:numPr>
          <w:ilvl w:val="1"/>
          <w:numId w:val="38"/>
        </w:numPr>
        <w:pBdr>
          <w:top w:val="nil"/>
          <w:left w:val="nil"/>
          <w:bottom w:val="nil"/>
          <w:right w:val="nil"/>
          <w:between w:val="nil"/>
        </w:pBdr>
        <w:spacing w:line="245" w:lineRule="auto"/>
        <w:jc w:val="both"/>
        <w:rPr>
          <w:sz w:val="23"/>
          <w:szCs w:val="23"/>
        </w:rPr>
      </w:pPr>
      <w:r w:rsidRPr="00C516F0">
        <w:rPr>
          <w:sz w:val="23"/>
          <w:szCs w:val="23"/>
        </w:rPr>
        <w:t xml:space="preserve">Take a Grandparent to the Doctor Day: The Mission of the take a Grandparent to the Doctor Day is to inspire and encourage the elderly to stay healthy. Grandparents/Elderly are the backbone of the community. Their health and well-being is important to the survival of our race. </w:t>
      </w:r>
    </w:p>
    <w:p w:rsidR="00C516F0" w:rsidRPr="00C516F0" w:rsidRDefault="00C516F0" w:rsidP="009545F3">
      <w:pPr>
        <w:widowControl w:val="0"/>
        <w:numPr>
          <w:ilvl w:val="1"/>
          <w:numId w:val="38"/>
        </w:numPr>
        <w:pBdr>
          <w:top w:val="nil"/>
          <w:left w:val="nil"/>
          <w:bottom w:val="nil"/>
          <w:right w:val="nil"/>
          <w:between w:val="nil"/>
        </w:pBdr>
        <w:spacing w:line="245" w:lineRule="auto"/>
        <w:jc w:val="both"/>
        <w:rPr>
          <w:sz w:val="23"/>
          <w:szCs w:val="23"/>
        </w:rPr>
      </w:pPr>
      <w:r w:rsidRPr="00C516F0">
        <w:rPr>
          <w:sz w:val="23"/>
          <w:szCs w:val="23"/>
        </w:rPr>
        <w:t xml:space="preserve">Soul Food Festival: The Mission of the Soul Food Festival is to provide Soul Food dishes that are healthy and portion-efficient. The Soul Food Festival will give vendors the opportunity to showcase their cooking abilities, while we teach the participants how to prepare healthy dishes. </w:t>
      </w:r>
    </w:p>
    <w:p w:rsidR="00C516F0" w:rsidRPr="00C516F0" w:rsidRDefault="00C516F0" w:rsidP="009545F3">
      <w:pPr>
        <w:widowControl w:val="0"/>
        <w:numPr>
          <w:ilvl w:val="1"/>
          <w:numId w:val="38"/>
        </w:numPr>
        <w:pBdr>
          <w:top w:val="nil"/>
          <w:left w:val="nil"/>
          <w:bottom w:val="nil"/>
          <w:right w:val="nil"/>
          <w:between w:val="nil"/>
        </w:pBdr>
        <w:spacing w:line="245" w:lineRule="auto"/>
        <w:jc w:val="both"/>
        <w:rPr>
          <w:sz w:val="23"/>
          <w:szCs w:val="23"/>
        </w:rPr>
      </w:pPr>
      <w:r w:rsidRPr="00C516F0">
        <w:rPr>
          <w:sz w:val="23"/>
          <w:szCs w:val="23"/>
        </w:rPr>
        <w:t>The Male Appreciation Day: The Male Appreciation Day Program is an annual activity to celebrate and honor African-American Men.</w:t>
      </w:r>
    </w:p>
    <w:p w:rsidR="00C516F0" w:rsidRPr="00C516F0" w:rsidRDefault="00C516F0" w:rsidP="00C516F0">
      <w:pPr>
        <w:widowControl w:val="0"/>
        <w:rPr>
          <w:sz w:val="23"/>
          <w:szCs w:val="23"/>
        </w:rPr>
      </w:pPr>
      <w:r w:rsidRPr="00C516F0">
        <w:rPr>
          <w:b/>
          <w:sz w:val="23"/>
          <w:szCs w:val="23"/>
        </w:rPr>
        <w:t>Section 4. Persisting on the Development of Local Leadership</w:t>
      </w:r>
    </w:p>
    <w:p w:rsidR="00C516F0" w:rsidRPr="00C516F0" w:rsidRDefault="00C516F0" w:rsidP="009545F3">
      <w:pPr>
        <w:numPr>
          <w:ilvl w:val="0"/>
          <w:numId w:val="34"/>
        </w:numPr>
        <w:pBdr>
          <w:top w:val="nil"/>
          <w:left w:val="nil"/>
          <w:bottom w:val="nil"/>
          <w:right w:val="nil"/>
          <w:between w:val="nil"/>
        </w:pBdr>
        <w:jc w:val="both"/>
        <w:rPr>
          <w:sz w:val="23"/>
          <w:szCs w:val="23"/>
        </w:rPr>
      </w:pPr>
      <w:r w:rsidRPr="00C516F0">
        <w:rPr>
          <w:sz w:val="23"/>
          <w:szCs w:val="23"/>
        </w:rPr>
        <w:t xml:space="preserve">Each Chapter must participate in one of these National Projects or Programs of Persisting on the Development of Local Leadership each fiscal year. Programs include: </w:t>
      </w:r>
    </w:p>
    <w:p w:rsidR="00C516F0" w:rsidRPr="00C516F0" w:rsidRDefault="00C516F0" w:rsidP="009545F3">
      <w:pPr>
        <w:numPr>
          <w:ilvl w:val="1"/>
          <w:numId w:val="34"/>
        </w:numPr>
        <w:pBdr>
          <w:top w:val="nil"/>
          <w:left w:val="nil"/>
          <w:bottom w:val="nil"/>
          <w:right w:val="nil"/>
          <w:between w:val="nil"/>
        </w:pBdr>
        <w:jc w:val="both"/>
        <w:rPr>
          <w:sz w:val="23"/>
          <w:szCs w:val="23"/>
        </w:rPr>
      </w:pPr>
      <w:r w:rsidRPr="00C516F0">
        <w:rPr>
          <w:sz w:val="23"/>
          <w:szCs w:val="23"/>
        </w:rPr>
        <w:t>Home Leadership Program: The Home Leadership Program is created to encourage parents to become more involved in the educational process of their children. The Home Leadership Program will incorporate speakers and specialists to address the issues pertaining to the need for more parent involvement in the educational process. The Home Leadership Program will also focus on at least one (1) of the following:</w:t>
      </w:r>
    </w:p>
    <w:p w:rsidR="00C516F0" w:rsidRPr="00C516F0" w:rsidRDefault="00C516F0" w:rsidP="009545F3">
      <w:pPr>
        <w:numPr>
          <w:ilvl w:val="0"/>
          <w:numId w:val="36"/>
        </w:numPr>
        <w:pBdr>
          <w:top w:val="nil"/>
          <w:left w:val="nil"/>
          <w:bottom w:val="nil"/>
          <w:right w:val="nil"/>
          <w:between w:val="nil"/>
        </w:pBdr>
        <w:jc w:val="both"/>
        <w:rPr>
          <w:sz w:val="23"/>
          <w:szCs w:val="23"/>
        </w:rPr>
      </w:pPr>
      <w:r w:rsidRPr="00C516F0">
        <w:rPr>
          <w:sz w:val="23"/>
          <w:szCs w:val="23"/>
        </w:rPr>
        <w:t>Money Management</w:t>
      </w:r>
    </w:p>
    <w:p w:rsidR="00C516F0" w:rsidRPr="00C516F0" w:rsidRDefault="00C516F0" w:rsidP="009545F3">
      <w:pPr>
        <w:numPr>
          <w:ilvl w:val="0"/>
          <w:numId w:val="36"/>
        </w:numPr>
        <w:pBdr>
          <w:top w:val="nil"/>
          <w:left w:val="nil"/>
          <w:bottom w:val="nil"/>
          <w:right w:val="nil"/>
          <w:between w:val="nil"/>
        </w:pBdr>
        <w:jc w:val="both"/>
        <w:rPr>
          <w:sz w:val="23"/>
          <w:szCs w:val="23"/>
        </w:rPr>
      </w:pPr>
      <w:r w:rsidRPr="00C516F0">
        <w:rPr>
          <w:sz w:val="23"/>
          <w:szCs w:val="23"/>
        </w:rPr>
        <w:t>Time Management</w:t>
      </w:r>
    </w:p>
    <w:p w:rsidR="00C516F0" w:rsidRPr="00C516F0" w:rsidRDefault="00C516F0" w:rsidP="009545F3">
      <w:pPr>
        <w:numPr>
          <w:ilvl w:val="0"/>
          <w:numId w:val="36"/>
        </w:numPr>
        <w:pBdr>
          <w:top w:val="nil"/>
          <w:left w:val="nil"/>
          <w:bottom w:val="nil"/>
          <w:right w:val="nil"/>
          <w:between w:val="nil"/>
        </w:pBdr>
        <w:jc w:val="both"/>
        <w:rPr>
          <w:sz w:val="23"/>
          <w:szCs w:val="23"/>
        </w:rPr>
      </w:pPr>
      <w:r w:rsidRPr="00C516F0">
        <w:rPr>
          <w:sz w:val="23"/>
          <w:szCs w:val="23"/>
        </w:rPr>
        <w:t xml:space="preserve">Parenting Skills                                                  </w:t>
      </w:r>
    </w:p>
    <w:p w:rsidR="00C516F0" w:rsidRPr="00C516F0" w:rsidRDefault="00C516F0" w:rsidP="009545F3">
      <w:pPr>
        <w:numPr>
          <w:ilvl w:val="1"/>
          <w:numId w:val="34"/>
        </w:numPr>
        <w:pBdr>
          <w:top w:val="nil"/>
          <w:left w:val="nil"/>
          <w:bottom w:val="nil"/>
          <w:right w:val="nil"/>
          <w:between w:val="nil"/>
        </w:pBdr>
        <w:jc w:val="both"/>
        <w:rPr>
          <w:sz w:val="23"/>
          <w:szCs w:val="23"/>
        </w:rPr>
      </w:pPr>
      <w:r w:rsidRPr="00C516F0">
        <w:rPr>
          <w:sz w:val="23"/>
          <w:szCs w:val="23"/>
        </w:rPr>
        <w:t>Little Sistuhs Program: The Mission of the Little Sistuhs Program for Youth is to give young women the encouragement and leadership skills that they will need in order for them to be productive Members of society. The Program aims to seek young ladies within the neighborhoods, community centers, and churches that are economically, socially, and academically deprived. This National Program is a standing committee for Professional Chapters only.</w:t>
      </w:r>
    </w:p>
    <w:p w:rsidR="00C516F0" w:rsidRPr="00C516F0" w:rsidRDefault="00C516F0" w:rsidP="009545F3">
      <w:pPr>
        <w:numPr>
          <w:ilvl w:val="1"/>
          <w:numId w:val="34"/>
        </w:numPr>
        <w:pBdr>
          <w:top w:val="nil"/>
          <w:left w:val="nil"/>
          <w:bottom w:val="nil"/>
          <w:right w:val="nil"/>
          <w:between w:val="nil"/>
        </w:pBdr>
        <w:jc w:val="both"/>
        <w:rPr>
          <w:sz w:val="23"/>
          <w:szCs w:val="23"/>
        </w:rPr>
      </w:pPr>
      <w:r w:rsidRPr="00C516F0">
        <w:rPr>
          <w:sz w:val="23"/>
          <w:szCs w:val="23"/>
        </w:rPr>
        <w:t xml:space="preserve">SISTUHS to the Polls: The Mission of SISTUHS to the Polls is to take individuals to the polls on Election Day to ensure that they have adequate transportation. </w:t>
      </w:r>
    </w:p>
    <w:p w:rsidR="00C516F0" w:rsidRPr="00C516F0" w:rsidRDefault="00C516F0" w:rsidP="009545F3">
      <w:pPr>
        <w:numPr>
          <w:ilvl w:val="1"/>
          <w:numId w:val="34"/>
        </w:numPr>
        <w:pBdr>
          <w:top w:val="nil"/>
          <w:left w:val="nil"/>
          <w:bottom w:val="nil"/>
          <w:right w:val="nil"/>
          <w:between w:val="nil"/>
        </w:pBdr>
        <w:jc w:val="both"/>
        <w:rPr>
          <w:sz w:val="23"/>
          <w:szCs w:val="23"/>
        </w:rPr>
      </w:pPr>
      <w:r w:rsidRPr="00C516F0">
        <w:rPr>
          <w:sz w:val="23"/>
          <w:szCs w:val="23"/>
        </w:rPr>
        <w:t xml:space="preserve">Voter’s Registration: The Mission of the Voter’s Registration Day Program is to actively educate and conduct Voter’s Registration drives within the local community. </w:t>
      </w:r>
    </w:p>
    <w:p w:rsidR="006A2775" w:rsidRDefault="006A2775" w:rsidP="006A2775">
      <w:pPr>
        <w:pStyle w:val="ArticleHeading"/>
      </w:pPr>
      <w:r>
        <w:t>ARTICLE XXVI.  CEREMONIES</w:t>
      </w:r>
    </w:p>
    <w:p w:rsidR="006A2775" w:rsidRPr="00914814" w:rsidRDefault="006A2775" w:rsidP="006A2775">
      <w:pPr>
        <w:jc w:val="both"/>
      </w:pPr>
      <w:r w:rsidRPr="00914814">
        <w:t>The directions set forth in the National Constitution and National Manuals shall conduct</w:t>
      </w:r>
      <w:r>
        <w:t xml:space="preserve"> the </w:t>
      </w:r>
      <w:r w:rsidRPr="00914814">
        <w:t>Prospective Member Induction Ceremony, Executive Board Installation Ceremony, National Board of Directors’ Installation Ceremony, Chapter Officer Installation Ceremony ,  National Past Presidential Club Induction Ceremony, Natio</w:t>
      </w:r>
      <w:r>
        <w:t xml:space="preserve">nal Presidential Club Induction </w:t>
      </w:r>
      <w:r w:rsidRPr="00914814">
        <w:t xml:space="preserve">Ceremony, Member Graduation Ceremony, Member Nuptial Ceremony, </w:t>
      </w:r>
      <w:r>
        <w:t xml:space="preserve">and </w:t>
      </w:r>
      <w:r w:rsidRPr="00914814">
        <w:t>Member or Affiliated Member Memorial Ceremony.</w:t>
      </w:r>
    </w:p>
    <w:p w:rsidR="006A2775" w:rsidRDefault="006A2775" w:rsidP="006A2775">
      <w:pPr>
        <w:jc w:val="both"/>
      </w:pPr>
    </w:p>
    <w:p w:rsidR="006A2775" w:rsidRPr="00C516F0" w:rsidRDefault="006A2775" w:rsidP="009545F3">
      <w:pPr>
        <w:pStyle w:val="SectionOutline"/>
        <w:keepNext/>
        <w:numPr>
          <w:ilvl w:val="0"/>
          <w:numId w:val="39"/>
        </w:numPr>
        <w:tabs>
          <w:tab w:val="clear" w:pos="1080"/>
          <w:tab w:val="num" w:pos="2340"/>
        </w:tabs>
        <w:ind w:left="1260" w:firstLine="0"/>
        <w:rPr>
          <w:b/>
        </w:rPr>
      </w:pPr>
      <w:r w:rsidRPr="00C516F0">
        <w:rPr>
          <w:b/>
        </w:rPr>
        <w:t>Prospective Members’ Induction</w:t>
      </w:r>
    </w:p>
    <w:p w:rsidR="006A2775" w:rsidRPr="002D7199" w:rsidRDefault="006A2775" w:rsidP="0028017E">
      <w:pPr>
        <w:pStyle w:val="SectionOutline"/>
        <w:numPr>
          <w:ilvl w:val="1"/>
          <w:numId w:val="13"/>
        </w:numPr>
      </w:pPr>
      <w:r>
        <w:t xml:space="preserve">Prospective Members’ Induction Ceremony shall be held on </w:t>
      </w:r>
      <w:r w:rsidRPr="002D7199">
        <w:t>the date defined in the Bylaws of the Chapter.</w:t>
      </w:r>
    </w:p>
    <w:p w:rsidR="006A2775" w:rsidRPr="002D7199" w:rsidRDefault="006A2775" w:rsidP="0028017E">
      <w:pPr>
        <w:pStyle w:val="SectionOutline"/>
        <w:numPr>
          <w:ilvl w:val="0"/>
          <w:numId w:val="13"/>
        </w:numPr>
        <w:tabs>
          <w:tab w:val="clear" w:pos="1080"/>
          <w:tab w:val="num" w:pos="2340"/>
        </w:tabs>
        <w:ind w:left="1620"/>
        <w:rPr>
          <w:b/>
        </w:rPr>
      </w:pPr>
      <w:r w:rsidRPr="002D7199">
        <w:rPr>
          <w:b/>
        </w:rPr>
        <w:t>Executive Board Installation Ceremony</w:t>
      </w:r>
    </w:p>
    <w:p w:rsidR="006A2775" w:rsidRDefault="006A2775" w:rsidP="0028017E">
      <w:pPr>
        <w:pStyle w:val="SectionOutline"/>
        <w:numPr>
          <w:ilvl w:val="1"/>
          <w:numId w:val="13"/>
        </w:numPr>
      </w:pPr>
      <w:r w:rsidRPr="002D7199">
        <w:t>The Executive Board Installation Ceremony shall be held on the date defined in the Bylaws of the Chapter. It is to be held within fourteen (14) days of following the</w:t>
      </w:r>
      <w:r>
        <w:t xml:space="preserve"> chapter elections.</w:t>
      </w:r>
    </w:p>
    <w:p w:rsidR="006A2775" w:rsidRDefault="006A2775" w:rsidP="0028017E">
      <w:pPr>
        <w:pStyle w:val="SectionOutline"/>
        <w:numPr>
          <w:ilvl w:val="0"/>
          <w:numId w:val="13"/>
        </w:numPr>
        <w:tabs>
          <w:tab w:val="clear" w:pos="1080"/>
          <w:tab w:val="num" w:pos="2340"/>
        </w:tabs>
        <w:ind w:left="1620"/>
        <w:rPr>
          <w:b/>
        </w:rPr>
      </w:pPr>
      <w:r>
        <w:rPr>
          <w:b/>
        </w:rPr>
        <w:t>National Board of Directors’ Installation Ceremony</w:t>
      </w:r>
    </w:p>
    <w:p w:rsidR="006A2775" w:rsidRDefault="006A2775" w:rsidP="0028017E">
      <w:pPr>
        <w:pStyle w:val="SectionOutline"/>
        <w:numPr>
          <w:ilvl w:val="1"/>
          <w:numId w:val="13"/>
        </w:numPr>
      </w:pPr>
      <w:r>
        <w:t>The National Board of Directors’ Installation Ceremony is to be held at the National Conference.</w:t>
      </w:r>
    </w:p>
    <w:p w:rsidR="006A2775" w:rsidRDefault="006A2775" w:rsidP="0028017E">
      <w:pPr>
        <w:pStyle w:val="SectionOutline"/>
        <w:numPr>
          <w:ilvl w:val="0"/>
          <w:numId w:val="13"/>
        </w:numPr>
        <w:tabs>
          <w:tab w:val="clear" w:pos="1080"/>
          <w:tab w:val="num" w:pos="2340"/>
        </w:tabs>
        <w:ind w:left="1620"/>
        <w:rPr>
          <w:b/>
        </w:rPr>
      </w:pPr>
      <w:r>
        <w:rPr>
          <w:b/>
        </w:rPr>
        <w:t>Member Graduation Ceremony</w:t>
      </w:r>
    </w:p>
    <w:p w:rsidR="006A2775" w:rsidRPr="002D7199" w:rsidRDefault="006A2775" w:rsidP="0028017E">
      <w:pPr>
        <w:pStyle w:val="SectionOutline"/>
        <w:numPr>
          <w:ilvl w:val="1"/>
          <w:numId w:val="13"/>
        </w:numPr>
      </w:pPr>
      <w:r>
        <w:t xml:space="preserve">A Collegiate Chapter and the Professional Chapter (if there is one in the city in which the Collegiate Chapter is chartered) will conduct the </w:t>
      </w:r>
      <w:r w:rsidRPr="002D7199">
        <w:t xml:space="preserve">Graduation Ceremony for the Graduating Members of the Collegiate Chapters that are transferring their membership into a Professional Chapter. </w:t>
      </w:r>
    </w:p>
    <w:p w:rsidR="006A2775" w:rsidRPr="002D7199" w:rsidRDefault="006A2775" w:rsidP="0028017E">
      <w:pPr>
        <w:pStyle w:val="SectionOutline"/>
        <w:numPr>
          <w:ilvl w:val="1"/>
          <w:numId w:val="13"/>
        </w:numPr>
      </w:pPr>
      <w:r w:rsidRPr="002D7199">
        <w:t>The Ceremony shall be held on the date defined in the Bylaws of the Chapter.</w:t>
      </w:r>
    </w:p>
    <w:p w:rsidR="006A2775" w:rsidRPr="002D7199" w:rsidRDefault="006A2775" w:rsidP="0028017E">
      <w:pPr>
        <w:pStyle w:val="SectionOutline"/>
        <w:numPr>
          <w:ilvl w:val="0"/>
          <w:numId w:val="13"/>
        </w:numPr>
        <w:tabs>
          <w:tab w:val="clear" w:pos="1080"/>
          <w:tab w:val="num" w:pos="2340"/>
        </w:tabs>
        <w:ind w:left="1620"/>
        <w:rPr>
          <w:b/>
        </w:rPr>
      </w:pPr>
      <w:r w:rsidRPr="002D7199">
        <w:rPr>
          <w:b/>
        </w:rPr>
        <w:t>Member Nuptial Ceremony</w:t>
      </w:r>
    </w:p>
    <w:p w:rsidR="006A2775" w:rsidRPr="002D7199" w:rsidRDefault="006A2775" w:rsidP="0028017E">
      <w:pPr>
        <w:pStyle w:val="SectionOutline"/>
        <w:numPr>
          <w:ilvl w:val="1"/>
          <w:numId w:val="13"/>
        </w:numPr>
      </w:pPr>
      <w:r w:rsidRPr="002D7199">
        <w:t>The Chapter will conduct the Nuptial Ceremony for a Member that is a bride, upon her request.</w:t>
      </w:r>
    </w:p>
    <w:p w:rsidR="006A2775" w:rsidRPr="002D7199" w:rsidRDefault="006A2775" w:rsidP="0028017E">
      <w:pPr>
        <w:pStyle w:val="SectionOutline"/>
        <w:numPr>
          <w:ilvl w:val="1"/>
          <w:numId w:val="13"/>
        </w:numPr>
      </w:pPr>
      <w:r w:rsidRPr="002D7199">
        <w:t>The Ceremony shall be held at the Wedding Reception.</w:t>
      </w:r>
    </w:p>
    <w:p w:rsidR="006A2775" w:rsidRPr="002D7199" w:rsidRDefault="006A2775" w:rsidP="0028017E">
      <w:pPr>
        <w:pStyle w:val="SectionOutline"/>
        <w:numPr>
          <w:ilvl w:val="1"/>
          <w:numId w:val="13"/>
        </w:numPr>
      </w:pPr>
      <w:r w:rsidRPr="002D7199">
        <w:t>The Process of Requesting the Ceremony is defined in the Bylaws of the Chapter.</w:t>
      </w:r>
    </w:p>
    <w:p w:rsidR="006A2775" w:rsidRPr="002D7199" w:rsidRDefault="006A2775" w:rsidP="0028017E">
      <w:pPr>
        <w:pStyle w:val="SectionOutline"/>
        <w:numPr>
          <w:ilvl w:val="0"/>
          <w:numId w:val="13"/>
        </w:numPr>
        <w:tabs>
          <w:tab w:val="clear" w:pos="1080"/>
          <w:tab w:val="num" w:pos="2340"/>
        </w:tabs>
        <w:ind w:left="1620"/>
        <w:rPr>
          <w:b/>
        </w:rPr>
      </w:pPr>
      <w:r w:rsidRPr="002D7199">
        <w:rPr>
          <w:b/>
        </w:rPr>
        <w:t xml:space="preserve">Memorial Ceremony </w:t>
      </w:r>
    </w:p>
    <w:p w:rsidR="006A2775" w:rsidRPr="002D7199" w:rsidRDefault="006A2775" w:rsidP="0028017E">
      <w:pPr>
        <w:pStyle w:val="SectionOutline"/>
        <w:numPr>
          <w:ilvl w:val="1"/>
          <w:numId w:val="13"/>
        </w:numPr>
      </w:pPr>
      <w:r w:rsidRPr="002D7199">
        <w:t>A Memorial Ceremony will be conducted for a Member or affiliated Member, upon prior request or by the family request or permission of the family.</w:t>
      </w:r>
    </w:p>
    <w:p w:rsidR="006A2775" w:rsidRDefault="006A2775" w:rsidP="0028017E">
      <w:pPr>
        <w:pStyle w:val="SectionOutline"/>
        <w:numPr>
          <w:ilvl w:val="1"/>
          <w:numId w:val="13"/>
        </w:numPr>
      </w:pPr>
      <w:r w:rsidRPr="002D7199">
        <w:t>The process of requesting a Ceremony is defined in the Bylaws of the Chapter.</w:t>
      </w:r>
    </w:p>
    <w:p w:rsidR="00C516F0" w:rsidRDefault="00C516F0" w:rsidP="00C516F0">
      <w:pPr>
        <w:pStyle w:val="SectionOutline"/>
        <w:numPr>
          <w:ilvl w:val="0"/>
          <w:numId w:val="13"/>
        </w:numPr>
        <w:tabs>
          <w:tab w:val="left" w:pos="90"/>
        </w:tabs>
        <w:ind w:left="1170" w:firstLine="0"/>
        <w:rPr>
          <w:b/>
        </w:rPr>
      </w:pPr>
      <w:r w:rsidRPr="00C516F0">
        <w:rPr>
          <w:b/>
        </w:rPr>
        <w:t xml:space="preserve"> Founder’s Day Ceremony</w:t>
      </w:r>
    </w:p>
    <w:p w:rsidR="00C516F0" w:rsidRPr="00C516F0" w:rsidRDefault="00C516F0" w:rsidP="00C516F0">
      <w:pPr>
        <w:pStyle w:val="SectionOutline"/>
        <w:numPr>
          <w:ilvl w:val="1"/>
          <w:numId w:val="13"/>
        </w:numPr>
        <w:tabs>
          <w:tab w:val="left" w:pos="90"/>
        </w:tabs>
      </w:pPr>
      <w:r w:rsidRPr="00C516F0">
        <w:t>The Founder’s Day Black and Gold Ceremony shall be held annually during the Founder’s Day Weekend.</w:t>
      </w:r>
    </w:p>
    <w:p w:rsidR="006A2775" w:rsidRDefault="006A2775" w:rsidP="006A2775">
      <w:pPr>
        <w:pStyle w:val="ArticleHeading"/>
      </w:pPr>
      <w:r>
        <w:t>Article XXIII.  NATIONAL AWARDS</w:t>
      </w:r>
    </w:p>
    <w:p w:rsidR="00CF42F0" w:rsidRPr="00CF42F0" w:rsidRDefault="00CF42F0" w:rsidP="00CF42F0">
      <w:pPr>
        <w:widowControl w:val="0"/>
        <w:spacing w:line="250" w:lineRule="auto"/>
        <w:jc w:val="both"/>
        <w:rPr>
          <w:szCs w:val="24"/>
        </w:rPr>
      </w:pPr>
      <w:r w:rsidRPr="00CF42F0">
        <w:rPr>
          <w:szCs w:val="24"/>
        </w:rPr>
        <w:t>The National Organization of SISTUHS, Incorporated awards and recognizes the achievements and accomplishments of our Members and Chapters bi-annually at our National Conference. The National Awards and recognition will be given to Active Members who exemplify exceptional leadership, merit, scholarship, community activism, and creativity.</w:t>
      </w:r>
    </w:p>
    <w:p w:rsidR="00CF42F0" w:rsidRPr="00CF42F0" w:rsidRDefault="00CF42F0" w:rsidP="00CF42F0">
      <w:pPr>
        <w:widowControl w:val="0"/>
        <w:spacing w:line="226" w:lineRule="auto"/>
        <w:rPr>
          <w:szCs w:val="24"/>
        </w:rPr>
      </w:pPr>
    </w:p>
    <w:p w:rsidR="00CF42F0" w:rsidRPr="00CF42F0" w:rsidRDefault="00CF42F0" w:rsidP="00CF42F0">
      <w:pPr>
        <w:widowControl w:val="0"/>
        <w:rPr>
          <w:szCs w:val="24"/>
        </w:rPr>
      </w:pPr>
      <w:r w:rsidRPr="00CF42F0">
        <w:rPr>
          <w:b/>
          <w:szCs w:val="24"/>
        </w:rPr>
        <w:t>Section 1. National Members’ Awards</w:t>
      </w:r>
    </w:p>
    <w:p w:rsidR="00CF42F0" w:rsidRPr="00CF42F0" w:rsidRDefault="00CF42F0" w:rsidP="009545F3">
      <w:pPr>
        <w:widowControl w:val="0"/>
        <w:numPr>
          <w:ilvl w:val="0"/>
          <w:numId w:val="44"/>
        </w:numPr>
        <w:pBdr>
          <w:top w:val="nil"/>
          <w:left w:val="nil"/>
          <w:bottom w:val="nil"/>
          <w:right w:val="nil"/>
          <w:between w:val="nil"/>
        </w:pBdr>
        <w:spacing w:line="271" w:lineRule="auto"/>
        <w:jc w:val="both"/>
        <w:rPr>
          <w:szCs w:val="24"/>
        </w:rPr>
      </w:pPr>
      <w:r w:rsidRPr="00CF42F0">
        <w:rPr>
          <w:szCs w:val="24"/>
        </w:rPr>
        <w:t>National Distinguished Service Award is awarded to a Member who has exceeded in service to the Members and Chapter by their works, good deeds, and actions.</w:t>
      </w:r>
    </w:p>
    <w:p w:rsidR="00CF42F0" w:rsidRPr="00CF42F0" w:rsidRDefault="00CF42F0" w:rsidP="009545F3">
      <w:pPr>
        <w:widowControl w:val="0"/>
        <w:numPr>
          <w:ilvl w:val="0"/>
          <w:numId w:val="44"/>
        </w:numPr>
        <w:pBdr>
          <w:top w:val="nil"/>
          <w:left w:val="nil"/>
          <w:bottom w:val="nil"/>
          <w:right w:val="nil"/>
          <w:between w:val="nil"/>
        </w:pBdr>
        <w:spacing w:line="271" w:lineRule="auto"/>
        <w:jc w:val="both"/>
        <w:rPr>
          <w:szCs w:val="24"/>
        </w:rPr>
      </w:pPr>
      <w:r w:rsidRPr="00CF42F0">
        <w:rPr>
          <w:szCs w:val="24"/>
        </w:rPr>
        <w:t>SISTUHS, Incorporated Acronym Awards are awarded to Member(s) who have exemplified Strength, Initiative, Spirituality, Tenacity, Unity, Health, or Substance within their Chapter.</w:t>
      </w:r>
    </w:p>
    <w:p w:rsidR="00CF42F0" w:rsidRPr="00CF42F0" w:rsidRDefault="00CF42F0" w:rsidP="009545F3">
      <w:pPr>
        <w:widowControl w:val="0"/>
        <w:numPr>
          <w:ilvl w:val="0"/>
          <w:numId w:val="45"/>
        </w:numPr>
        <w:pBdr>
          <w:top w:val="nil"/>
          <w:left w:val="nil"/>
          <w:bottom w:val="nil"/>
          <w:right w:val="nil"/>
          <w:between w:val="nil"/>
        </w:pBdr>
        <w:jc w:val="both"/>
        <w:rPr>
          <w:szCs w:val="24"/>
        </w:rPr>
      </w:pPr>
      <w:r w:rsidRPr="00CF42F0">
        <w:rPr>
          <w:szCs w:val="24"/>
        </w:rPr>
        <w:t xml:space="preserve">The Germaine Smith-Baugh Outstanding Leadership Award is awarded to one Member who has shown extraordinary leadership qualities. </w:t>
      </w:r>
    </w:p>
    <w:p w:rsidR="00CF42F0" w:rsidRPr="00CF42F0" w:rsidRDefault="00CF42F0" w:rsidP="009545F3">
      <w:pPr>
        <w:widowControl w:val="0"/>
        <w:numPr>
          <w:ilvl w:val="0"/>
          <w:numId w:val="45"/>
        </w:numPr>
        <w:pBdr>
          <w:top w:val="nil"/>
          <w:left w:val="nil"/>
          <w:bottom w:val="nil"/>
          <w:right w:val="nil"/>
          <w:between w:val="nil"/>
        </w:pBdr>
        <w:jc w:val="both"/>
        <w:rPr>
          <w:szCs w:val="24"/>
        </w:rPr>
      </w:pPr>
      <w:r w:rsidRPr="00CF42F0">
        <w:rPr>
          <w:szCs w:val="24"/>
        </w:rPr>
        <w:t>The Akiba Jackson SISTUH of the Year Award (SISTUHS Hall of Fame) is awarded to a Member who has served a full term as a Member of the Executive Board and has demonstrated diverse characteristics of merit, scholastic/personal achievement, community service, leadership, as well as upholding the objectives and acronyms.</w:t>
      </w:r>
    </w:p>
    <w:p w:rsidR="00CF42F0" w:rsidRPr="00CF42F0" w:rsidRDefault="00CF42F0" w:rsidP="00CF42F0">
      <w:pPr>
        <w:widowControl w:val="0"/>
        <w:rPr>
          <w:szCs w:val="24"/>
        </w:rPr>
      </w:pPr>
      <w:r w:rsidRPr="00CF42F0">
        <w:rPr>
          <w:b/>
          <w:szCs w:val="24"/>
        </w:rPr>
        <w:t>Section 2. Chapter Awards</w:t>
      </w:r>
    </w:p>
    <w:p w:rsidR="00CF42F0" w:rsidRPr="00CF42F0" w:rsidRDefault="00CF42F0" w:rsidP="009545F3">
      <w:pPr>
        <w:widowControl w:val="0"/>
        <w:numPr>
          <w:ilvl w:val="0"/>
          <w:numId w:val="40"/>
        </w:numPr>
        <w:pBdr>
          <w:top w:val="nil"/>
          <w:left w:val="nil"/>
          <w:bottom w:val="nil"/>
          <w:right w:val="nil"/>
          <w:between w:val="nil"/>
        </w:pBdr>
        <w:jc w:val="both"/>
        <w:rPr>
          <w:szCs w:val="24"/>
        </w:rPr>
      </w:pPr>
      <w:r w:rsidRPr="00CF42F0">
        <w:rPr>
          <w:szCs w:val="24"/>
        </w:rPr>
        <w:t xml:space="preserve">The Judy Lubin Chapter Outstanding Community Service Award is awarded to a Chapter who has rendered exceptional dedication to community service and/or volunteering endeavors. </w:t>
      </w:r>
    </w:p>
    <w:p w:rsidR="00CF42F0" w:rsidRPr="00CF42F0" w:rsidRDefault="00CF42F0" w:rsidP="009545F3">
      <w:pPr>
        <w:widowControl w:val="0"/>
        <w:numPr>
          <w:ilvl w:val="0"/>
          <w:numId w:val="40"/>
        </w:numPr>
        <w:pBdr>
          <w:top w:val="nil"/>
          <w:left w:val="nil"/>
          <w:bottom w:val="nil"/>
          <w:right w:val="nil"/>
          <w:between w:val="nil"/>
        </w:pBdr>
        <w:jc w:val="both"/>
        <w:rPr>
          <w:szCs w:val="24"/>
        </w:rPr>
      </w:pPr>
      <w:r w:rsidRPr="00CF42F0">
        <w:rPr>
          <w:szCs w:val="24"/>
        </w:rPr>
        <w:t xml:space="preserve">The “I am my SISTUHS’ Keeper” Chapter Unification Award is awarded to a Chapter who has rendered exceptional dedication to providing knowledge and wisdom to the Members and Prospective Members of the Chapter about the role that we have played and continue to play in the development of this and other nations. </w:t>
      </w:r>
    </w:p>
    <w:p w:rsidR="00CF42F0" w:rsidRPr="00CF42F0" w:rsidRDefault="00CF42F0" w:rsidP="009545F3">
      <w:pPr>
        <w:widowControl w:val="0"/>
        <w:numPr>
          <w:ilvl w:val="0"/>
          <w:numId w:val="40"/>
        </w:numPr>
        <w:pBdr>
          <w:top w:val="nil"/>
          <w:left w:val="nil"/>
          <w:bottom w:val="nil"/>
          <w:right w:val="nil"/>
          <w:between w:val="nil"/>
        </w:pBdr>
        <w:jc w:val="both"/>
        <w:rPr>
          <w:szCs w:val="24"/>
        </w:rPr>
      </w:pPr>
      <w:r w:rsidRPr="00CF42F0">
        <w:rPr>
          <w:szCs w:val="24"/>
        </w:rPr>
        <w:t xml:space="preserve">The “I am my Brother’s Keeper” Unification Award is awarded to a Chapter who initiated or sponsored an event, that with a Chapter of Progressive Black Men, Incorporated; that took a different approach to inspire participation that was successful and significant to the Chapter and Members. </w:t>
      </w:r>
    </w:p>
    <w:p w:rsidR="00CF42F0" w:rsidRPr="00CF42F0" w:rsidRDefault="00CF42F0" w:rsidP="009545F3">
      <w:pPr>
        <w:widowControl w:val="0"/>
        <w:numPr>
          <w:ilvl w:val="0"/>
          <w:numId w:val="40"/>
        </w:numPr>
        <w:pBdr>
          <w:top w:val="nil"/>
          <w:left w:val="nil"/>
          <w:bottom w:val="nil"/>
          <w:right w:val="nil"/>
          <w:between w:val="nil"/>
        </w:pBdr>
        <w:jc w:val="both"/>
        <w:rPr>
          <w:szCs w:val="24"/>
        </w:rPr>
      </w:pPr>
      <w:r w:rsidRPr="00CF42F0">
        <w:rPr>
          <w:szCs w:val="24"/>
        </w:rPr>
        <w:t>The Serena J. Williams Outstanding Chapter Progress Award is awarded to a Chapter that has increased in their Membership, excelled activities, and expanded in their community service through the year. This Chapter has exemplified all attributes of the acronyms, through their leadership and involvement. This Chapter serves as an example for other Chapters to follow. The Chapter should have increased in their quantity and quality of Members recorded for the Chapter, and made outstanding accomplishments with the new Members.</w:t>
      </w:r>
    </w:p>
    <w:p w:rsidR="00CF42F0" w:rsidRPr="00CF42F0" w:rsidRDefault="00CF42F0" w:rsidP="00CF42F0">
      <w:pPr>
        <w:widowControl w:val="0"/>
        <w:spacing w:line="239" w:lineRule="auto"/>
        <w:rPr>
          <w:b/>
          <w:szCs w:val="24"/>
        </w:rPr>
      </w:pPr>
    </w:p>
    <w:p w:rsidR="00CF42F0" w:rsidRPr="00CF42F0" w:rsidRDefault="00CF42F0" w:rsidP="00CF42F0">
      <w:pPr>
        <w:widowControl w:val="0"/>
        <w:spacing w:line="239" w:lineRule="auto"/>
        <w:rPr>
          <w:szCs w:val="24"/>
        </w:rPr>
      </w:pPr>
      <w:r w:rsidRPr="00CF42F0">
        <w:rPr>
          <w:b/>
          <w:szCs w:val="24"/>
        </w:rPr>
        <w:t>Section 3. Nomination Rules and Regulations</w:t>
      </w:r>
    </w:p>
    <w:p w:rsidR="00CF42F0" w:rsidRPr="00CF42F0" w:rsidRDefault="00CF42F0" w:rsidP="009545F3">
      <w:pPr>
        <w:widowControl w:val="0"/>
        <w:numPr>
          <w:ilvl w:val="0"/>
          <w:numId w:val="41"/>
        </w:numPr>
        <w:pBdr>
          <w:top w:val="nil"/>
          <w:left w:val="nil"/>
          <w:bottom w:val="nil"/>
          <w:right w:val="nil"/>
          <w:between w:val="nil"/>
        </w:pBdr>
        <w:jc w:val="both"/>
        <w:rPr>
          <w:szCs w:val="24"/>
        </w:rPr>
      </w:pPr>
      <w:r w:rsidRPr="00CF42F0">
        <w:rPr>
          <w:szCs w:val="24"/>
        </w:rPr>
        <w:t xml:space="preserve">The National Director of Legislation will provide nomination packet forms to each affiliated Chapter via US postal service or electronic mail. Chapters must submit completed forms to the Director of Legislation no later than forty-five (45) days prior to National Conference. </w:t>
      </w:r>
    </w:p>
    <w:p w:rsidR="00CF42F0" w:rsidRPr="00CF42F0" w:rsidRDefault="00CF42F0" w:rsidP="009545F3">
      <w:pPr>
        <w:widowControl w:val="0"/>
        <w:numPr>
          <w:ilvl w:val="0"/>
          <w:numId w:val="41"/>
        </w:numPr>
        <w:pBdr>
          <w:top w:val="nil"/>
          <w:left w:val="nil"/>
          <w:bottom w:val="nil"/>
          <w:right w:val="nil"/>
          <w:between w:val="nil"/>
        </w:pBdr>
        <w:jc w:val="both"/>
        <w:rPr>
          <w:szCs w:val="24"/>
        </w:rPr>
      </w:pPr>
      <w:r w:rsidRPr="00CF42F0">
        <w:rPr>
          <w:szCs w:val="24"/>
        </w:rPr>
        <w:t xml:space="preserve">All nominations for Member Awards must include the following: </w:t>
      </w:r>
    </w:p>
    <w:p w:rsidR="00CF42F0" w:rsidRPr="00CF42F0" w:rsidRDefault="00CF42F0" w:rsidP="009545F3">
      <w:pPr>
        <w:widowControl w:val="0"/>
        <w:numPr>
          <w:ilvl w:val="1"/>
          <w:numId w:val="41"/>
        </w:numPr>
        <w:pBdr>
          <w:top w:val="nil"/>
          <w:left w:val="nil"/>
          <w:bottom w:val="nil"/>
          <w:right w:val="nil"/>
          <w:between w:val="nil"/>
        </w:pBdr>
        <w:ind w:left="1220" w:hanging="320"/>
        <w:jc w:val="both"/>
        <w:rPr>
          <w:szCs w:val="24"/>
        </w:rPr>
      </w:pPr>
      <w:r w:rsidRPr="00CF42F0">
        <w:rPr>
          <w:szCs w:val="24"/>
        </w:rPr>
        <w:t xml:space="preserve">Letter from President of Chapter verifying Active Status of nominees. </w:t>
      </w:r>
    </w:p>
    <w:p w:rsidR="00CF42F0" w:rsidRPr="00CF42F0" w:rsidRDefault="00CF42F0" w:rsidP="009545F3">
      <w:pPr>
        <w:widowControl w:val="0"/>
        <w:numPr>
          <w:ilvl w:val="2"/>
          <w:numId w:val="41"/>
        </w:numPr>
        <w:pBdr>
          <w:top w:val="nil"/>
          <w:left w:val="nil"/>
          <w:bottom w:val="nil"/>
          <w:right w:val="nil"/>
          <w:between w:val="nil"/>
        </w:pBdr>
        <w:ind w:left="1800"/>
        <w:jc w:val="both"/>
        <w:rPr>
          <w:szCs w:val="24"/>
        </w:rPr>
      </w:pPr>
      <w:r w:rsidRPr="00CF42F0">
        <w:rPr>
          <w:szCs w:val="24"/>
        </w:rPr>
        <w:t xml:space="preserve">If the President is being nominated the Vice-President must submit the Letter verifying her Active Status. </w:t>
      </w:r>
    </w:p>
    <w:p w:rsidR="00CF42F0" w:rsidRPr="00CF42F0" w:rsidRDefault="00CF42F0" w:rsidP="009545F3">
      <w:pPr>
        <w:widowControl w:val="0"/>
        <w:numPr>
          <w:ilvl w:val="1"/>
          <w:numId w:val="41"/>
        </w:numPr>
        <w:pBdr>
          <w:top w:val="nil"/>
          <w:left w:val="nil"/>
          <w:bottom w:val="nil"/>
          <w:right w:val="nil"/>
          <w:between w:val="nil"/>
        </w:pBdr>
        <w:ind w:left="1220" w:hanging="320"/>
        <w:jc w:val="both"/>
        <w:rPr>
          <w:szCs w:val="24"/>
        </w:rPr>
      </w:pPr>
      <w:r w:rsidRPr="00CF42F0">
        <w:rPr>
          <w:szCs w:val="24"/>
        </w:rPr>
        <w:t xml:space="preserve">Letter of recommendation from an Active Member of SISTUHS, Incorporated from the Chapter in which the nominee is a Member. </w:t>
      </w:r>
    </w:p>
    <w:p w:rsidR="00CF42F0" w:rsidRPr="00CF42F0" w:rsidRDefault="00CF42F0" w:rsidP="009545F3">
      <w:pPr>
        <w:widowControl w:val="0"/>
        <w:numPr>
          <w:ilvl w:val="1"/>
          <w:numId w:val="41"/>
        </w:numPr>
        <w:pBdr>
          <w:top w:val="nil"/>
          <w:left w:val="nil"/>
          <w:bottom w:val="nil"/>
          <w:right w:val="nil"/>
          <w:between w:val="nil"/>
        </w:pBdr>
        <w:ind w:left="1220" w:hanging="320"/>
        <w:jc w:val="both"/>
        <w:rPr>
          <w:szCs w:val="24"/>
        </w:rPr>
      </w:pPr>
      <w:r w:rsidRPr="00CF42F0">
        <w:rPr>
          <w:szCs w:val="24"/>
        </w:rPr>
        <w:t xml:space="preserve">A Member can include any additional information that they feel will be useful to the judges. </w:t>
      </w:r>
    </w:p>
    <w:p w:rsidR="00CF42F0" w:rsidRPr="00CF42F0" w:rsidRDefault="00CF42F0" w:rsidP="009545F3">
      <w:pPr>
        <w:widowControl w:val="0"/>
        <w:numPr>
          <w:ilvl w:val="1"/>
          <w:numId w:val="41"/>
        </w:numPr>
        <w:pBdr>
          <w:top w:val="nil"/>
          <w:left w:val="nil"/>
          <w:bottom w:val="nil"/>
          <w:right w:val="nil"/>
          <w:between w:val="nil"/>
        </w:pBdr>
        <w:ind w:left="1220" w:hanging="320"/>
        <w:jc w:val="both"/>
        <w:rPr>
          <w:szCs w:val="24"/>
        </w:rPr>
      </w:pPr>
      <w:r w:rsidRPr="00CF42F0">
        <w:rPr>
          <w:szCs w:val="24"/>
        </w:rPr>
        <w:t xml:space="preserve">A Member can be nominated by another Member(s) or nominate themselves. </w:t>
      </w:r>
    </w:p>
    <w:p w:rsidR="00CF42F0" w:rsidRPr="00CF42F0" w:rsidRDefault="00CF42F0" w:rsidP="009545F3">
      <w:pPr>
        <w:widowControl w:val="0"/>
        <w:numPr>
          <w:ilvl w:val="2"/>
          <w:numId w:val="41"/>
        </w:numPr>
        <w:pBdr>
          <w:top w:val="nil"/>
          <w:left w:val="nil"/>
          <w:bottom w:val="nil"/>
          <w:right w:val="nil"/>
          <w:between w:val="nil"/>
        </w:pBdr>
        <w:ind w:left="1800"/>
        <w:jc w:val="both"/>
        <w:rPr>
          <w:szCs w:val="24"/>
        </w:rPr>
      </w:pPr>
      <w:r w:rsidRPr="00CF42F0">
        <w:rPr>
          <w:szCs w:val="24"/>
        </w:rPr>
        <w:t xml:space="preserve">A Member who is nominated by another Member(s) for a National Award must also have a letter of recommendation to accompany her nomination. </w:t>
      </w:r>
    </w:p>
    <w:p w:rsidR="00CF42F0" w:rsidRPr="00CF42F0" w:rsidRDefault="00CF42F0" w:rsidP="009545F3">
      <w:pPr>
        <w:widowControl w:val="0"/>
        <w:numPr>
          <w:ilvl w:val="2"/>
          <w:numId w:val="41"/>
        </w:numPr>
        <w:pBdr>
          <w:top w:val="nil"/>
          <w:left w:val="nil"/>
          <w:bottom w:val="nil"/>
          <w:right w:val="nil"/>
          <w:between w:val="nil"/>
        </w:pBdr>
        <w:ind w:left="1800"/>
        <w:rPr>
          <w:szCs w:val="24"/>
        </w:rPr>
      </w:pPr>
      <w:r w:rsidRPr="00CF42F0">
        <w:rPr>
          <w:szCs w:val="24"/>
        </w:rPr>
        <w:t xml:space="preserve">A Member who nominates herself for a National Award must provide two letters of recommendations on her behalf. </w:t>
      </w:r>
    </w:p>
    <w:p w:rsidR="00CF42F0" w:rsidRDefault="00CF42F0" w:rsidP="009545F3">
      <w:pPr>
        <w:widowControl w:val="0"/>
        <w:numPr>
          <w:ilvl w:val="3"/>
          <w:numId w:val="42"/>
        </w:numPr>
        <w:pBdr>
          <w:top w:val="nil"/>
          <w:left w:val="nil"/>
          <w:bottom w:val="nil"/>
          <w:right w:val="nil"/>
          <w:between w:val="nil"/>
        </w:pBdr>
        <w:spacing w:line="251" w:lineRule="auto"/>
        <w:ind w:left="2520"/>
        <w:jc w:val="both"/>
        <w:rPr>
          <w:szCs w:val="24"/>
        </w:rPr>
      </w:pPr>
      <w:r w:rsidRPr="00CF42F0">
        <w:rPr>
          <w:szCs w:val="24"/>
        </w:rPr>
        <w:t xml:space="preserve">Recommendation letters are to be sealed and address to the Director of Legislation. </w:t>
      </w:r>
    </w:p>
    <w:p w:rsidR="00CF42F0" w:rsidRPr="00CF42F0" w:rsidRDefault="00CF42F0" w:rsidP="009545F3">
      <w:pPr>
        <w:widowControl w:val="0"/>
        <w:numPr>
          <w:ilvl w:val="1"/>
          <w:numId w:val="41"/>
        </w:numPr>
        <w:pBdr>
          <w:top w:val="nil"/>
          <w:left w:val="nil"/>
          <w:bottom w:val="nil"/>
          <w:right w:val="nil"/>
          <w:between w:val="nil"/>
        </w:pBdr>
        <w:ind w:left="1260" w:hanging="270"/>
        <w:jc w:val="both"/>
        <w:rPr>
          <w:szCs w:val="24"/>
        </w:rPr>
      </w:pPr>
      <w:r w:rsidRPr="00CF42F0">
        <w:rPr>
          <w:szCs w:val="24"/>
        </w:rPr>
        <w:t>A Member can be nominated for and be awarded more than one award.</w:t>
      </w:r>
    </w:p>
    <w:p w:rsidR="00CF42F0" w:rsidRPr="00CF42F0" w:rsidRDefault="00CF42F0" w:rsidP="009545F3">
      <w:pPr>
        <w:widowControl w:val="0"/>
        <w:numPr>
          <w:ilvl w:val="0"/>
          <w:numId w:val="41"/>
        </w:numPr>
        <w:pBdr>
          <w:top w:val="nil"/>
          <w:left w:val="nil"/>
          <w:bottom w:val="nil"/>
          <w:right w:val="nil"/>
          <w:between w:val="nil"/>
        </w:pBdr>
        <w:ind w:right="1300"/>
        <w:jc w:val="both"/>
        <w:rPr>
          <w:szCs w:val="24"/>
        </w:rPr>
      </w:pPr>
      <w:r w:rsidRPr="00CF42F0">
        <w:rPr>
          <w:szCs w:val="24"/>
        </w:rPr>
        <w:t xml:space="preserve">All nominations for Chapter Awards must include the following: </w:t>
      </w:r>
    </w:p>
    <w:p w:rsidR="00CF42F0" w:rsidRPr="00CF42F0" w:rsidRDefault="00CF42F0" w:rsidP="009545F3">
      <w:pPr>
        <w:widowControl w:val="0"/>
        <w:numPr>
          <w:ilvl w:val="1"/>
          <w:numId w:val="43"/>
        </w:numPr>
        <w:pBdr>
          <w:top w:val="nil"/>
          <w:left w:val="nil"/>
          <w:bottom w:val="nil"/>
          <w:right w:val="nil"/>
          <w:between w:val="nil"/>
        </w:pBdr>
        <w:ind w:left="1220" w:hanging="320"/>
        <w:jc w:val="both"/>
        <w:rPr>
          <w:szCs w:val="24"/>
        </w:rPr>
      </w:pPr>
      <w:r w:rsidRPr="00CF42F0">
        <w:rPr>
          <w:szCs w:val="24"/>
        </w:rPr>
        <w:t xml:space="preserve">Letter from President of Chapter verifying the Chapter’s desire for nomination for the award. </w:t>
      </w:r>
    </w:p>
    <w:p w:rsidR="00CF42F0" w:rsidRPr="00CF42F0" w:rsidRDefault="00CF42F0" w:rsidP="009545F3">
      <w:pPr>
        <w:widowControl w:val="0"/>
        <w:numPr>
          <w:ilvl w:val="2"/>
          <w:numId w:val="43"/>
        </w:numPr>
        <w:pBdr>
          <w:top w:val="nil"/>
          <w:left w:val="nil"/>
          <w:bottom w:val="nil"/>
          <w:right w:val="nil"/>
          <w:between w:val="nil"/>
        </w:pBdr>
        <w:ind w:left="1800"/>
        <w:jc w:val="both"/>
        <w:rPr>
          <w:szCs w:val="24"/>
        </w:rPr>
      </w:pPr>
      <w:r w:rsidRPr="00CF42F0">
        <w:rPr>
          <w:szCs w:val="24"/>
        </w:rPr>
        <w:t xml:space="preserve">If it is a Collegiate Chapter the Chapter Advisor must submit a letter of recommendation. </w:t>
      </w:r>
    </w:p>
    <w:p w:rsidR="00CF42F0" w:rsidRPr="00CF42F0" w:rsidRDefault="00CF42F0" w:rsidP="009545F3">
      <w:pPr>
        <w:widowControl w:val="0"/>
        <w:numPr>
          <w:ilvl w:val="1"/>
          <w:numId w:val="43"/>
        </w:numPr>
        <w:pBdr>
          <w:top w:val="nil"/>
          <w:left w:val="nil"/>
          <w:bottom w:val="nil"/>
          <w:right w:val="nil"/>
          <w:between w:val="nil"/>
        </w:pBdr>
        <w:ind w:left="1220" w:hanging="320"/>
        <w:jc w:val="both"/>
        <w:rPr>
          <w:szCs w:val="24"/>
        </w:rPr>
      </w:pPr>
      <w:r w:rsidRPr="00CF42F0">
        <w:rPr>
          <w:szCs w:val="24"/>
        </w:rPr>
        <w:t xml:space="preserve">Letter of recommendation from an individual within the community that is not affiliated with SISTUHS, Incorporated (i.e. employer, administrator, pastor, professor, instructor, etc.) </w:t>
      </w:r>
    </w:p>
    <w:p w:rsidR="00CF42F0" w:rsidRPr="00CF42F0" w:rsidRDefault="00CF42F0" w:rsidP="009545F3">
      <w:pPr>
        <w:widowControl w:val="0"/>
        <w:numPr>
          <w:ilvl w:val="1"/>
          <w:numId w:val="43"/>
        </w:numPr>
        <w:pBdr>
          <w:top w:val="nil"/>
          <w:left w:val="nil"/>
          <w:bottom w:val="nil"/>
          <w:right w:val="nil"/>
          <w:between w:val="nil"/>
        </w:pBdr>
        <w:ind w:left="1220" w:hanging="320"/>
        <w:jc w:val="both"/>
        <w:rPr>
          <w:szCs w:val="24"/>
        </w:rPr>
      </w:pPr>
      <w:r w:rsidRPr="00CF42F0">
        <w:rPr>
          <w:szCs w:val="24"/>
        </w:rPr>
        <w:t xml:space="preserve">One or 5”x7” or 8”x 10” photo of the Chapter. </w:t>
      </w:r>
    </w:p>
    <w:p w:rsidR="00CF42F0" w:rsidRPr="00CF42F0" w:rsidRDefault="00CF42F0" w:rsidP="009545F3">
      <w:pPr>
        <w:widowControl w:val="0"/>
        <w:numPr>
          <w:ilvl w:val="1"/>
          <w:numId w:val="43"/>
        </w:numPr>
        <w:pBdr>
          <w:top w:val="nil"/>
          <w:left w:val="nil"/>
          <w:bottom w:val="nil"/>
          <w:right w:val="nil"/>
          <w:between w:val="nil"/>
        </w:pBdr>
        <w:ind w:left="1220" w:hanging="320"/>
        <w:jc w:val="both"/>
        <w:rPr>
          <w:szCs w:val="24"/>
        </w:rPr>
      </w:pPr>
      <w:r w:rsidRPr="00CF42F0">
        <w:rPr>
          <w:szCs w:val="24"/>
        </w:rPr>
        <w:t xml:space="preserve">A Chapter can include any additional information that they feel will be useful to the judges. </w:t>
      </w:r>
    </w:p>
    <w:p w:rsidR="00CF42F0" w:rsidRPr="00CF42F0" w:rsidRDefault="00CF42F0" w:rsidP="009545F3">
      <w:pPr>
        <w:widowControl w:val="0"/>
        <w:numPr>
          <w:ilvl w:val="1"/>
          <w:numId w:val="43"/>
        </w:numPr>
        <w:pBdr>
          <w:top w:val="nil"/>
          <w:left w:val="nil"/>
          <w:bottom w:val="nil"/>
          <w:right w:val="nil"/>
          <w:between w:val="nil"/>
        </w:pBdr>
        <w:ind w:left="1220" w:hanging="320"/>
        <w:jc w:val="both"/>
        <w:rPr>
          <w:szCs w:val="24"/>
        </w:rPr>
      </w:pPr>
      <w:r w:rsidRPr="00CF42F0">
        <w:rPr>
          <w:szCs w:val="24"/>
        </w:rPr>
        <w:t xml:space="preserve">A Chapter can be nominated by another Chapter(s) or nominate themselves. </w:t>
      </w:r>
    </w:p>
    <w:p w:rsidR="00CF42F0" w:rsidRPr="00CF42F0" w:rsidRDefault="00CF42F0" w:rsidP="009545F3">
      <w:pPr>
        <w:widowControl w:val="0"/>
        <w:numPr>
          <w:ilvl w:val="1"/>
          <w:numId w:val="43"/>
        </w:numPr>
        <w:pBdr>
          <w:top w:val="nil"/>
          <w:left w:val="nil"/>
          <w:bottom w:val="nil"/>
          <w:right w:val="nil"/>
          <w:between w:val="nil"/>
        </w:pBdr>
        <w:ind w:left="1220" w:hanging="320"/>
        <w:rPr>
          <w:szCs w:val="24"/>
        </w:rPr>
      </w:pPr>
      <w:r w:rsidRPr="00CF42F0">
        <w:rPr>
          <w:szCs w:val="24"/>
        </w:rPr>
        <w:t>A Chapter(s) can apply for and be awarded more than one award.</w:t>
      </w:r>
    </w:p>
    <w:p w:rsidR="006A2775" w:rsidRDefault="006A2775" w:rsidP="006A2775">
      <w:pPr>
        <w:pStyle w:val="SectionOutline"/>
        <w:numPr>
          <w:ilvl w:val="0"/>
          <w:numId w:val="0"/>
        </w:numPr>
        <w:ind w:left="1620"/>
      </w:pPr>
    </w:p>
    <w:p w:rsidR="006A2775" w:rsidRDefault="006A2775" w:rsidP="006A2775">
      <w:pPr>
        <w:pStyle w:val="SectionOutline"/>
        <w:numPr>
          <w:ilvl w:val="0"/>
          <w:numId w:val="0"/>
        </w:numPr>
        <w:ind w:left="1620" w:hanging="360"/>
        <w:rPr>
          <w:b/>
          <w:sz w:val="28"/>
          <w:szCs w:val="28"/>
          <w:u w:val="single"/>
        </w:rPr>
      </w:pPr>
      <w:r w:rsidRPr="003438F5">
        <w:rPr>
          <w:b/>
          <w:sz w:val="28"/>
          <w:szCs w:val="28"/>
          <w:u w:val="single"/>
        </w:rPr>
        <w:t>ARTICLE XXVII.  PARAPHERNALIA GUIDELINES</w:t>
      </w:r>
    </w:p>
    <w:p w:rsidR="006A2775" w:rsidRPr="003438F5" w:rsidRDefault="006A2775" w:rsidP="006A2775">
      <w:pPr>
        <w:pStyle w:val="SectionOutline"/>
        <w:numPr>
          <w:ilvl w:val="0"/>
          <w:numId w:val="0"/>
        </w:numPr>
        <w:ind w:left="1620" w:hanging="360"/>
        <w:rPr>
          <w:b/>
          <w:sz w:val="28"/>
          <w:szCs w:val="28"/>
          <w:u w:val="single"/>
        </w:rPr>
      </w:pPr>
    </w:p>
    <w:p w:rsidR="006A2775" w:rsidRDefault="006A2775" w:rsidP="006A2775">
      <w:pPr>
        <w:jc w:val="both"/>
      </w:pPr>
      <w:r>
        <w:t>The SISTUHS, Incorporated emblem is protected under United States copyright laws. Any unauthorized reproduction of the SISTUHS, Incorporated emblem is a violation of United States copyright laws. In the United States trademarks may be protected by both Federal statute under the Lanham Act, 15 U.S.C. §§ 1051 - 1127, and states' statutory and/or common laws. Congress enacted the Lanham Act under its Constitutional grant of authority to regulate interstate and foreign commerce. See U.S. Constitution, Article 1, Section 8, Clause 3. A trademark registered under the Lanham Act has nationwide protection. See § 1115 of the Act.</w:t>
      </w:r>
    </w:p>
    <w:p w:rsidR="006A2775" w:rsidRDefault="006A2775" w:rsidP="006A2775">
      <w:pPr>
        <w:jc w:val="both"/>
      </w:pPr>
    </w:p>
    <w:p w:rsidR="006A2775" w:rsidRPr="00CF42F0" w:rsidRDefault="00CF42F0" w:rsidP="009545F3">
      <w:pPr>
        <w:pStyle w:val="SectionOutline"/>
        <w:numPr>
          <w:ilvl w:val="0"/>
          <w:numId w:val="46"/>
        </w:numPr>
        <w:tabs>
          <w:tab w:val="clear" w:pos="1080"/>
          <w:tab w:val="num" w:pos="2340"/>
        </w:tabs>
        <w:ind w:left="1530" w:hanging="180"/>
        <w:rPr>
          <w:b/>
        </w:rPr>
      </w:pPr>
      <w:r>
        <w:rPr>
          <w:b/>
        </w:rPr>
        <w:t xml:space="preserve"> </w:t>
      </w:r>
      <w:r w:rsidR="006A2775" w:rsidRPr="00CF42F0">
        <w:rPr>
          <w:b/>
        </w:rPr>
        <w:t xml:space="preserve">Definition of Paraphernalia </w:t>
      </w:r>
    </w:p>
    <w:p w:rsidR="006A2775" w:rsidRDefault="006A2775" w:rsidP="0028017E">
      <w:pPr>
        <w:pStyle w:val="SectionOutline"/>
        <w:numPr>
          <w:ilvl w:val="1"/>
          <w:numId w:val="7"/>
        </w:numPr>
      </w:pPr>
      <w:r>
        <w:t>For the purposes of SISTUHS, Incorporated, paraphernalia is defined as any garment or object bearing the National emblem of SISTUHS, Incorporated or the name SISTUHS, Incorporated.</w:t>
      </w:r>
    </w:p>
    <w:p w:rsidR="006A2775" w:rsidRDefault="006A2775" w:rsidP="0028017E">
      <w:pPr>
        <w:pStyle w:val="SectionOutline"/>
        <w:numPr>
          <w:ilvl w:val="1"/>
          <w:numId w:val="7"/>
        </w:numPr>
      </w:pPr>
      <w:r>
        <w:t>All paraphernalia bearing the name SISTUHS, Incorporated must uphold and not violate the SISTUHS acronyms of strength, initiative, spirituality, tenacity, unity, health, and substance.</w:t>
      </w:r>
    </w:p>
    <w:p w:rsidR="006A2775" w:rsidRDefault="006A2775" w:rsidP="0028017E">
      <w:pPr>
        <w:pStyle w:val="SectionOutline"/>
        <w:numPr>
          <w:ilvl w:val="1"/>
          <w:numId w:val="7"/>
        </w:numPr>
      </w:pPr>
      <w:r w:rsidRPr="003D21B8">
        <w:rPr>
          <w:kern w:val="28"/>
        </w:rPr>
        <w:t>All prospective members should be advised of SISTUHS, Incorporated paraphernalia guidelines during Rites of Passage.</w:t>
      </w:r>
    </w:p>
    <w:p w:rsidR="006A2775" w:rsidRPr="00BA3077" w:rsidRDefault="006A2775" w:rsidP="0028017E">
      <w:pPr>
        <w:pStyle w:val="SectionOutline"/>
        <w:tabs>
          <w:tab w:val="clear" w:pos="1080"/>
          <w:tab w:val="num" w:pos="2340"/>
        </w:tabs>
        <w:ind w:left="1620"/>
        <w:rPr>
          <w:b/>
        </w:rPr>
      </w:pPr>
      <w:r>
        <w:rPr>
          <w:b/>
        </w:rPr>
        <w:t>Paraphernalia Guidelines</w:t>
      </w:r>
    </w:p>
    <w:p w:rsidR="006A2775" w:rsidRDefault="006A2775" w:rsidP="00CF42F0">
      <w:pPr>
        <w:pStyle w:val="SectionOutline"/>
        <w:numPr>
          <w:ilvl w:val="0"/>
          <w:numId w:val="0"/>
        </w:numPr>
        <w:ind w:left="360"/>
      </w:pPr>
      <w:r>
        <w:t xml:space="preserve">A. A copy of the National Paraphernalia Guidelines can be found in the National Manual for Chapter Officers and in the Members Only sections of the SISTUHS, Incorporated National Website. </w:t>
      </w:r>
    </w:p>
    <w:p w:rsidR="00980B62" w:rsidRDefault="00980B62">
      <w:pPr>
        <w:pStyle w:val="ArticleHeading"/>
      </w:pPr>
      <w:r>
        <w:t>ARTICLE XXIX.  FINANCE</w:t>
      </w:r>
    </w:p>
    <w:p w:rsidR="00980B62" w:rsidRDefault="00980B62">
      <w:pPr>
        <w:jc w:val="both"/>
      </w:pPr>
      <w:r>
        <w:t>The Director of Finance and Budget will monitor and evaluate compliance with these policies for the National Board of Directors. Prospective Members will be assessed National Dues on the 1</w:t>
      </w:r>
      <w:r>
        <w:rPr>
          <w:vertAlign w:val="superscript"/>
        </w:rPr>
        <w:t>st</w:t>
      </w:r>
      <w:r>
        <w:t xml:space="preserve"> of the Month following their Induction Ceremony. Members who are Inactive, Reinstated, or Transferring Membership will be assessed National dues on the 1</w:t>
      </w:r>
      <w:r>
        <w:rPr>
          <w:vertAlign w:val="superscript"/>
        </w:rPr>
        <w:t>st</w:t>
      </w:r>
      <w:r>
        <w:t xml:space="preserve"> of the Month following the submission of their National Application. Collegiate Chapters are encouraged to fundraise for National dues and all other fees assessed by the National Board of Directors. Chapters that offset National Dues are responsible for paying the dues within the timeframe in which they are defined in the National Constitution. If the Chapter does not adhere to the defined dates, they will be assessed late fees. </w:t>
      </w:r>
    </w:p>
    <w:p w:rsidR="00980B62" w:rsidRDefault="00980B62">
      <w:pPr>
        <w:tabs>
          <w:tab w:val="left" w:pos="810"/>
          <w:tab w:val="left" w:pos="1260"/>
        </w:tabs>
      </w:pPr>
    </w:p>
    <w:p w:rsidR="00980B62" w:rsidRPr="00C170BD" w:rsidRDefault="00980B62" w:rsidP="0028017E">
      <w:pPr>
        <w:pStyle w:val="SectionOutline"/>
        <w:numPr>
          <w:ilvl w:val="0"/>
          <w:numId w:val="21"/>
        </w:numPr>
        <w:rPr>
          <w:b/>
        </w:rPr>
      </w:pPr>
      <w:r w:rsidRPr="00C170BD">
        <w:rPr>
          <w:b/>
        </w:rPr>
        <w:t>Fiscal Year</w:t>
      </w:r>
    </w:p>
    <w:p w:rsidR="00980B62" w:rsidRDefault="00980B62" w:rsidP="0028017E">
      <w:pPr>
        <w:pStyle w:val="SectionOutline"/>
        <w:numPr>
          <w:ilvl w:val="1"/>
          <w:numId w:val="14"/>
        </w:numPr>
      </w:pPr>
      <w:r>
        <w:t>The National Fiscal Year shall begin July 1st and end June 30</w:t>
      </w:r>
      <w:r>
        <w:rPr>
          <w:vertAlign w:val="superscript"/>
        </w:rPr>
        <w:t>th</w:t>
      </w:r>
      <w:r>
        <w:t>.</w:t>
      </w:r>
    </w:p>
    <w:p w:rsidR="00980B62" w:rsidRDefault="002C2513">
      <w:pPr>
        <w:pStyle w:val="SectionOutline"/>
        <w:rPr>
          <w:b/>
        </w:rPr>
      </w:pPr>
      <w:r w:rsidRPr="002C2513">
        <w:rPr>
          <w:b/>
          <w:highlight w:val="yellow"/>
        </w:rPr>
        <w:t>Florida Gulf Coast University Chapter of SISTUHS, Incorporated</w:t>
      </w:r>
      <w:r w:rsidRPr="002C2513">
        <w:rPr>
          <w:b/>
        </w:rPr>
        <w:t xml:space="preserve"> </w:t>
      </w:r>
      <w:r w:rsidR="00980B62">
        <w:rPr>
          <w:b/>
        </w:rPr>
        <w:t>Dues</w:t>
      </w:r>
    </w:p>
    <w:p w:rsidR="00980B62" w:rsidRDefault="002C2513" w:rsidP="0028017E">
      <w:pPr>
        <w:pStyle w:val="SectionOutline"/>
        <w:numPr>
          <w:ilvl w:val="1"/>
          <w:numId w:val="14"/>
        </w:numPr>
        <w:rPr>
          <w:highlight w:val="green"/>
        </w:rPr>
      </w:pPr>
      <w:r w:rsidRPr="00007D1C">
        <w:rPr>
          <w:highlight w:val="yellow"/>
        </w:rPr>
        <w:t>Florida Gulf Coast University Chapter of SISTUHS, Incorporated</w:t>
      </w:r>
      <w:r>
        <w:t xml:space="preserve"> </w:t>
      </w:r>
      <w:r w:rsidR="00980B62">
        <w:t xml:space="preserve">Members </w:t>
      </w:r>
      <w:r w:rsidR="00980B62">
        <w:rPr>
          <w:highlight w:val="green"/>
        </w:rPr>
        <w:t>are not required to pay Chapter dues unless designated and defined in the Bylaws of the Chapters.</w:t>
      </w:r>
    </w:p>
    <w:p w:rsidR="00980B62" w:rsidRDefault="00980B62" w:rsidP="0028017E">
      <w:pPr>
        <w:pStyle w:val="SectionOutline"/>
        <w:numPr>
          <w:ilvl w:val="1"/>
          <w:numId w:val="14"/>
        </w:numPr>
      </w:pPr>
      <w:r>
        <w:t xml:space="preserve">The amount of the Chapter dues is </w:t>
      </w:r>
      <w:r w:rsidR="007A5311">
        <w:rPr>
          <w:highlight w:val="green"/>
        </w:rPr>
        <w:t>$25 a month</w:t>
      </w:r>
      <w:r>
        <w:t>.</w:t>
      </w:r>
    </w:p>
    <w:p w:rsidR="00980B62" w:rsidRDefault="00980B62" w:rsidP="0028017E">
      <w:pPr>
        <w:pStyle w:val="SectionOutline"/>
        <w:numPr>
          <w:ilvl w:val="1"/>
          <w:numId w:val="14"/>
        </w:numPr>
      </w:pPr>
      <w:r>
        <w:t xml:space="preserve">The due date of the Chapter dues </w:t>
      </w:r>
      <w:r w:rsidR="007A5311">
        <w:t xml:space="preserve">is </w:t>
      </w:r>
      <w:r w:rsidR="007A5311" w:rsidRPr="007A5311">
        <w:rPr>
          <w:highlight w:val="green"/>
        </w:rPr>
        <w:t>the 15</w:t>
      </w:r>
      <w:r w:rsidR="007A5311" w:rsidRPr="007A5311">
        <w:rPr>
          <w:highlight w:val="green"/>
          <w:vertAlign w:val="superscript"/>
        </w:rPr>
        <w:t>th</w:t>
      </w:r>
      <w:r w:rsidR="007A5311" w:rsidRPr="007A5311">
        <w:rPr>
          <w:highlight w:val="green"/>
        </w:rPr>
        <w:t xml:space="preserve"> of every month.</w:t>
      </w:r>
    </w:p>
    <w:p w:rsidR="00980B62" w:rsidRDefault="002C2513">
      <w:pPr>
        <w:pStyle w:val="SectionOutline"/>
        <w:rPr>
          <w:b/>
        </w:rPr>
      </w:pPr>
      <w:r w:rsidRPr="00007D1C">
        <w:rPr>
          <w:highlight w:val="yellow"/>
        </w:rPr>
        <w:t>Florida Gulf Coast University Chapter of SISTUHS, Incorporated</w:t>
      </w:r>
      <w:r>
        <w:t xml:space="preserve"> </w:t>
      </w:r>
      <w:r w:rsidR="00980B62">
        <w:rPr>
          <w:b/>
        </w:rPr>
        <w:t>Members National Dues &amp; Fees</w:t>
      </w:r>
    </w:p>
    <w:p w:rsidR="00980B62" w:rsidRDefault="00980B62" w:rsidP="0028017E">
      <w:pPr>
        <w:pStyle w:val="SectionOutline"/>
        <w:numPr>
          <w:ilvl w:val="1"/>
          <w:numId w:val="14"/>
        </w:numPr>
      </w:pPr>
      <w:r>
        <w:t>Collegia</w:t>
      </w:r>
      <w:r w:rsidR="009D2FA2">
        <w:t>t</w:t>
      </w:r>
      <w:r w:rsidR="00FC7B7B">
        <w:t>e Chapter Member(s) must pay $100</w:t>
      </w:r>
      <w:r>
        <w:t>.00 for National Dues per year.</w:t>
      </w:r>
    </w:p>
    <w:p w:rsidR="00980B62" w:rsidRDefault="00980B62" w:rsidP="0028017E">
      <w:pPr>
        <w:pStyle w:val="SectionOutline"/>
        <w:numPr>
          <w:ilvl w:val="2"/>
          <w:numId w:val="14"/>
        </w:numPr>
      </w:pPr>
      <w:r>
        <w:t>National Dues will be accepted monthly.</w:t>
      </w:r>
    </w:p>
    <w:p w:rsidR="00980B62" w:rsidRDefault="00F203D9" w:rsidP="0028017E">
      <w:pPr>
        <w:pStyle w:val="SectionOutline"/>
        <w:numPr>
          <w:ilvl w:val="3"/>
          <w:numId w:val="14"/>
        </w:numPr>
      </w:pPr>
      <w:r w:rsidRPr="00F203D9">
        <w:t>Members that pay dues month</w:t>
      </w:r>
      <w:r w:rsidR="00FC7B7B">
        <w:t>ly will be required to submit $9</w:t>
      </w:r>
      <w:r w:rsidRPr="00F203D9">
        <w:t xml:space="preserve">.00 in the form outlined in their Chapter’s Bylaws to their Chapter’s Treasurer.  The Chapter Treasurer will then submit all of the Chapter’s collected dues for the month in the form of either a money order or Chapter check to the Director of Finance and Budget by the 5th of each month.  </w:t>
      </w:r>
    </w:p>
    <w:p w:rsidR="009D2FA2" w:rsidRDefault="009D2FA2" w:rsidP="0028017E">
      <w:pPr>
        <w:pStyle w:val="SectionOutline"/>
        <w:numPr>
          <w:ilvl w:val="3"/>
          <w:numId w:val="14"/>
        </w:numPr>
      </w:pPr>
      <w:r>
        <w:t>In addition to the national dues the following are required:</w:t>
      </w:r>
    </w:p>
    <w:p w:rsidR="009D2FA2" w:rsidRDefault="009D2FA2" w:rsidP="0028017E">
      <w:pPr>
        <w:pStyle w:val="SectionOutline"/>
        <w:numPr>
          <w:ilvl w:val="4"/>
          <w:numId w:val="14"/>
        </w:numPr>
      </w:pPr>
      <w:r>
        <w:t>A list of whose money is accounted for in the total amount.</w:t>
      </w:r>
    </w:p>
    <w:p w:rsidR="009D2FA2" w:rsidRDefault="009D2FA2" w:rsidP="0028017E">
      <w:pPr>
        <w:pStyle w:val="SectionOutline"/>
        <w:numPr>
          <w:ilvl w:val="4"/>
          <w:numId w:val="14"/>
        </w:numPr>
      </w:pPr>
      <w:r>
        <w:t>A list of every Member’s current balance or outstanding balance within the chapter.</w:t>
      </w:r>
    </w:p>
    <w:p w:rsidR="00CF42F0" w:rsidRDefault="00EF18D4" w:rsidP="00CF42F0">
      <w:pPr>
        <w:pStyle w:val="SectionOutline"/>
        <w:numPr>
          <w:ilvl w:val="5"/>
          <w:numId w:val="14"/>
        </w:numPr>
      </w:pPr>
      <w:r>
        <w:t xml:space="preserve">If the member has an outstanding balance, the list must include how long the member has been in financial arrears. </w:t>
      </w:r>
    </w:p>
    <w:p w:rsidR="00F203D9" w:rsidRDefault="00F203D9" w:rsidP="00CF42F0">
      <w:pPr>
        <w:pStyle w:val="SectionOutline"/>
        <w:numPr>
          <w:ilvl w:val="1"/>
          <w:numId w:val="14"/>
        </w:numPr>
      </w:pPr>
      <w:r>
        <w:t>National Dues will be accepted semi-annually.</w:t>
      </w:r>
    </w:p>
    <w:p w:rsidR="00F203D9" w:rsidRDefault="00F203D9" w:rsidP="0028017E">
      <w:pPr>
        <w:pStyle w:val="SectionOutline"/>
        <w:numPr>
          <w:ilvl w:val="3"/>
          <w:numId w:val="20"/>
        </w:numPr>
      </w:pPr>
      <w:r w:rsidRPr="00F203D9">
        <w:t xml:space="preserve">Members that pay dues </w:t>
      </w:r>
      <w:r w:rsidR="0027233D">
        <w:t>semi-annually</w:t>
      </w:r>
      <w:r w:rsidR="00EF18D4">
        <w:t xml:space="preserve"> will be requ</w:t>
      </w:r>
      <w:r w:rsidR="00FC7B7B">
        <w:t>ired to submit $50</w:t>
      </w:r>
      <w:r w:rsidRPr="00F203D9">
        <w:t>.00 in the form outlined in their Chapter’s Bylaws to their Chapter’s Treasurer.  The Chapter Treasurer will then submit these dues with all of the Chapter’s collected dues for the months of January and July in the form of either a money order or Chapter check to the Director of Finance and Budget by the 5th of these months.</w:t>
      </w:r>
    </w:p>
    <w:p w:rsidR="00EF18D4" w:rsidRDefault="00EF18D4" w:rsidP="0028017E">
      <w:pPr>
        <w:pStyle w:val="SectionOutline"/>
        <w:numPr>
          <w:ilvl w:val="3"/>
          <w:numId w:val="14"/>
        </w:numPr>
      </w:pPr>
      <w:r>
        <w:t>In addition to the national dues the following are required:</w:t>
      </w:r>
    </w:p>
    <w:p w:rsidR="00EF18D4" w:rsidRDefault="00EF18D4" w:rsidP="0028017E">
      <w:pPr>
        <w:pStyle w:val="SectionOutline"/>
        <w:numPr>
          <w:ilvl w:val="4"/>
          <w:numId w:val="14"/>
        </w:numPr>
      </w:pPr>
      <w:r>
        <w:t>A list of whose money is accounted for in the total amount.</w:t>
      </w:r>
    </w:p>
    <w:p w:rsidR="00EF18D4" w:rsidRDefault="00EF18D4" w:rsidP="0028017E">
      <w:pPr>
        <w:pStyle w:val="SectionOutline"/>
        <w:numPr>
          <w:ilvl w:val="4"/>
          <w:numId w:val="14"/>
        </w:numPr>
      </w:pPr>
      <w:r>
        <w:t>A list of every Member’s current balance or outstanding balance within the chapter.</w:t>
      </w:r>
    </w:p>
    <w:p w:rsidR="00EF18D4" w:rsidRDefault="00EF18D4" w:rsidP="0028017E">
      <w:pPr>
        <w:pStyle w:val="SectionOutline"/>
        <w:numPr>
          <w:ilvl w:val="3"/>
          <w:numId w:val="20"/>
        </w:numPr>
      </w:pPr>
      <w:r>
        <w:t>If the member has an outstanding balance, the list must include how long the member has been in financial arrears</w:t>
      </w:r>
    </w:p>
    <w:p w:rsidR="00980B62" w:rsidRDefault="00980B62" w:rsidP="0028017E">
      <w:pPr>
        <w:pStyle w:val="SectionOutline"/>
        <w:numPr>
          <w:ilvl w:val="1"/>
          <w:numId w:val="14"/>
        </w:numPr>
      </w:pPr>
      <w:r>
        <w:t>Collegiate Member(s) whose dues are in arrears for fifteen (15) days following the assigned date shall receive a notice from the National Director of Finance and Budget warning them of their National Financial Obligation. The Collegiate Chapter will receive a letter with the listing of all Members in National Financial Question. Members who are in National Financial Question are fined a $5.00 late fee if paid within thirty (30) days of assigned date.</w:t>
      </w:r>
    </w:p>
    <w:p w:rsidR="00980B62" w:rsidRDefault="00980B62" w:rsidP="0028017E">
      <w:pPr>
        <w:pStyle w:val="SectionOutline"/>
        <w:numPr>
          <w:ilvl w:val="1"/>
          <w:numId w:val="14"/>
        </w:numPr>
      </w:pPr>
      <w:r>
        <w:t xml:space="preserve">A Collegiate Member(s) whose dues are in arrears for thirty (30) days following the assigned date will receive a letter from the National Director of Finance and Budget warning them of their National Financial </w:t>
      </w:r>
      <w:r w:rsidR="002A4B53">
        <w:t>Obligation. The</w:t>
      </w:r>
      <w:r>
        <w:t xml:space="preserve"> Collegiate Chapter will receive a letter with the listing of all Members in National Financial Question. Member(s) who are in National Financial Question for failure to pay National Dues are fined a $10.00 late fee if paid within forty-five (45) days of assigned date.</w:t>
      </w:r>
    </w:p>
    <w:p w:rsidR="00980B62" w:rsidRDefault="00980B62" w:rsidP="0028017E">
      <w:pPr>
        <w:pStyle w:val="SectionOutline"/>
        <w:numPr>
          <w:ilvl w:val="1"/>
          <w:numId w:val="14"/>
        </w:numPr>
      </w:pPr>
      <w:r>
        <w:t>A Collegiate Member(s) whose dues are in arrears for over forty-five (45) days following the assigned date will receive a letter from the National Director of Finance and Budget informing them of their Inactive Status, Rights and Responsibilities.</w:t>
      </w:r>
    </w:p>
    <w:p w:rsidR="00980B62" w:rsidRDefault="00980B62">
      <w:pPr>
        <w:pStyle w:val="SectionOutline"/>
        <w:keepNext/>
        <w:rPr>
          <w:b/>
        </w:rPr>
      </w:pPr>
      <w:r>
        <w:rPr>
          <w:b/>
        </w:rPr>
        <w:t>Reinstatement Fees</w:t>
      </w:r>
    </w:p>
    <w:p w:rsidR="00CF42F0" w:rsidRPr="00E20801" w:rsidRDefault="00CF42F0" w:rsidP="009545F3">
      <w:pPr>
        <w:widowControl w:val="0"/>
        <w:numPr>
          <w:ilvl w:val="0"/>
          <w:numId w:val="48"/>
        </w:numPr>
        <w:pBdr>
          <w:top w:val="nil"/>
          <w:left w:val="nil"/>
          <w:bottom w:val="nil"/>
          <w:right w:val="nil"/>
          <w:between w:val="nil"/>
        </w:pBdr>
        <w:jc w:val="both"/>
        <w:rPr>
          <w:rFonts w:ascii="Bell MT" w:hAnsi="Bell MT"/>
          <w:szCs w:val="24"/>
        </w:rPr>
      </w:pPr>
      <w:r w:rsidRPr="00E20801">
        <w:rPr>
          <w:rFonts w:ascii="Bell MT" w:hAnsi="Bell MT"/>
          <w:szCs w:val="24"/>
        </w:rPr>
        <w:t xml:space="preserve">A Collegiate Inactive Member for a period less than one (1) year, to become reinstated must: </w:t>
      </w:r>
    </w:p>
    <w:p w:rsidR="00CF42F0" w:rsidRPr="00E20801" w:rsidRDefault="00CF42F0" w:rsidP="009545F3">
      <w:pPr>
        <w:widowControl w:val="0"/>
        <w:numPr>
          <w:ilvl w:val="2"/>
          <w:numId w:val="48"/>
        </w:numPr>
        <w:pBdr>
          <w:top w:val="nil"/>
          <w:left w:val="nil"/>
          <w:bottom w:val="nil"/>
          <w:right w:val="nil"/>
          <w:between w:val="nil"/>
        </w:pBdr>
        <w:ind w:left="1220" w:hanging="320"/>
        <w:jc w:val="both"/>
        <w:rPr>
          <w:rFonts w:ascii="Bell MT" w:hAnsi="Bell MT"/>
          <w:szCs w:val="24"/>
        </w:rPr>
      </w:pPr>
      <w:r w:rsidRPr="00E20801">
        <w:rPr>
          <w:rFonts w:ascii="Bell MT" w:hAnsi="Bell MT"/>
          <w:szCs w:val="24"/>
        </w:rPr>
        <w:t xml:space="preserve">Submit National Application </w:t>
      </w:r>
    </w:p>
    <w:p w:rsidR="00CF42F0" w:rsidRPr="00E20801" w:rsidRDefault="00CF42F0" w:rsidP="009545F3">
      <w:pPr>
        <w:widowControl w:val="0"/>
        <w:numPr>
          <w:ilvl w:val="2"/>
          <w:numId w:val="48"/>
        </w:numPr>
        <w:pBdr>
          <w:top w:val="nil"/>
          <w:left w:val="nil"/>
          <w:bottom w:val="nil"/>
          <w:right w:val="nil"/>
          <w:between w:val="nil"/>
        </w:pBdr>
        <w:ind w:left="1220" w:hanging="320"/>
        <w:jc w:val="both"/>
        <w:rPr>
          <w:rFonts w:ascii="Bell MT" w:hAnsi="Bell MT"/>
          <w:szCs w:val="24"/>
        </w:rPr>
      </w:pPr>
      <w:r w:rsidRPr="00E20801">
        <w:rPr>
          <w:rFonts w:ascii="Bell MT" w:hAnsi="Bell MT"/>
          <w:szCs w:val="24"/>
        </w:rPr>
        <w:t xml:space="preserve">Pay what is owed for the current period National and Chapter dues. All fees should be paid in the form of a money order submitted to their Chapter's Treasurer. </w:t>
      </w:r>
    </w:p>
    <w:p w:rsidR="00CF42F0" w:rsidRPr="00E20801" w:rsidRDefault="00CF42F0" w:rsidP="009545F3">
      <w:pPr>
        <w:widowControl w:val="0"/>
        <w:numPr>
          <w:ilvl w:val="0"/>
          <w:numId w:val="48"/>
        </w:numPr>
        <w:pBdr>
          <w:top w:val="nil"/>
          <w:left w:val="nil"/>
          <w:bottom w:val="nil"/>
          <w:right w:val="nil"/>
          <w:between w:val="nil"/>
        </w:pBdr>
        <w:jc w:val="both"/>
        <w:rPr>
          <w:rFonts w:ascii="Bell MT" w:hAnsi="Bell MT"/>
          <w:szCs w:val="24"/>
        </w:rPr>
      </w:pPr>
      <w:r w:rsidRPr="00E20801">
        <w:rPr>
          <w:rFonts w:ascii="Bell MT" w:hAnsi="Bell MT"/>
          <w:szCs w:val="24"/>
        </w:rPr>
        <w:t xml:space="preserve">A Collegiate Inactive Member who is an Inactive Member for a period greater than one </w:t>
      </w:r>
    </w:p>
    <w:p w:rsidR="00CF42F0" w:rsidRPr="00E20801" w:rsidRDefault="00CF42F0" w:rsidP="009545F3">
      <w:pPr>
        <w:widowControl w:val="0"/>
        <w:numPr>
          <w:ilvl w:val="1"/>
          <w:numId w:val="48"/>
        </w:numPr>
        <w:pBdr>
          <w:top w:val="nil"/>
          <w:left w:val="nil"/>
          <w:bottom w:val="nil"/>
          <w:right w:val="nil"/>
          <w:between w:val="nil"/>
        </w:pBdr>
        <w:ind w:left="1060" w:hanging="340"/>
        <w:jc w:val="both"/>
        <w:rPr>
          <w:rFonts w:ascii="Bell MT" w:hAnsi="Bell MT"/>
          <w:szCs w:val="24"/>
        </w:rPr>
      </w:pPr>
      <w:r w:rsidRPr="00E20801">
        <w:rPr>
          <w:rFonts w:ascii="Bell MT" w:hAnsi="Bell MT"/>
          <w:szCs w:val="24"/>
        </w:rPr>
        <w:t xml:space="preserve">year, to become a Reinstated Member must: </w:t>
      </w:r>
    </w:p>
    <w:p w:rsidR="00CF42F0" w:rsidRPr="00E20801" w:rsidRDefault="00CF42F0" w:rsidP="009545F3">
      <w:pPr>
        <w:widowControl w:val="0"/>
        <w:numPr>
          <w:ilvl w:val="2"/>
          <w:numId w:val="48"/>
        </w:numPr>
        <w:pBdr>
          <w:top w:val="nil"/>
          <w:left w:val="nil"/>
          <w:bottom w:val="nil"/>
          <w:right w:val="nil"/>
          <w:between w:val="nil"/>
        </w:pBdr>
        <w:ind w:left="1220" w:hanging="320"/>
        <w:jc w:val="both"/>
        <w:rPr>
          <w:rFonts w:ascii="Bell MT" w:hAnsi="Bell MT"/>
          <w:szCs w:val="24"/>
        </w:rPr>
      </w:pPr>
      <w:r w:rsidRPr="00E20801">
        <w:rPr>
          <w:rFonts w:ascii="Bell MT" w:hAnsi="Bell MT"/>
          <w:szCs w:val="24"/>
        </w:rPr>
        <w:t xml:space="preserve">Submit National Application </w:t>
      </w:r>
    </w:p>
    <w:p w:rsidR="00CF42F0" w:rsidRPr="00E20801" w:rsidRDefault="00CF42F0" w:rsidP="009545F3">
      <w:pPr>
        <w:widowControl w:val="0"/>
        <w:numPr>
          <w:ilvl w:val="0"/>
          <w:numId w:val="47"/>
        </w:numPr>
        <w:pBdr>
          <w:top w:val="nil"/>
          <w:left w:val="nil"/>
          <w:bottom w:val="nil"/>
          <w:right w:val="nil"/>
          <w:between w:val="nil"/>
        </w:pBdr>
        <w:jc w:val="both"/>
        <w:rPr>
          <w:rFonts w:ascii="Bell MT" w:hAnsi="Bell MT"/>
          <w:szCs w:val="24"/>
        </w:rPr>
      </w:pPr>
      <w:r w:rsidRPr="00E20801">
        <w:rPr>
          <w:rFonts w:ascii="Bell MT" w:hAnsi="Bell MT"/>
          <w:szCs w:val="24"/>
        </w:rPr>
        <w:t xml:space="preserve">A Collegiate Inactive Member who is an Inactive Member for a period greater than two (2) years, to become a reinstated member must: </w:t>
      </w:r>
    </w:p>
    <w:p w:rsidR="00CF42F0" w:rsidRPr="00E20801" w:rsidRDefault="00CF42F0" w:rsidP="009545F3">
      <w:pPr>
        <w:widowControl w:val="0"/>
        <w:numPr>
          <w:ilvl w:val="2"/>
          <w:numId w:val="47"/>
        </w:numPr>
        <w:pBdr>
          <w:top w:val="nil"/>
          <w:left w:val="nil"/>
          <w:bottom w:val="nil"/>
          <w:right w:val="nil"/>
          <w:between w:val="nil"/>
        </w:pBdr>
        <w:ind w:left="1220" w:hanging="320"/>
        <w:jc w:val="both"/>
        <w:rPr>
          <w:rFonts w:ascii="Bell MT" w:hAnsi="Bell MT"/>
          <w:szCs w:val="24"/>
        </w:rPr>
      </w:pPr>
      <w:r w:rsidRPr="00E20801">
        <w:rPr>
          <w:rFonts w:ascii="Bell MT" w:hAnsi="Bell MT"/>
          <w:szCs w:val="24"/>
        </w:rPr>
        <w:t xml:space="preserve">Submit National Application </w:t>
      </w:r>
    </w:p>
    <w:p w:rsidR="00CF42F0" w:rsidRPr="00E20801" w:rsidRDefault="00CF42F0" w:rsidP="009545F3">
      <w:pPr>
        <w:widowControl w:val="0"/>
        <w:numPr>
          <w:ilvl w:val="0"/>
          <w:numId w:val="47"/>
        </w:numPr>
        <w:pBdr>
          <w:top w:val="nil"/>
          <w:left w:val="nil"/>
          <w:bottom w:val="nil"/>
          <w:right w:val="nil"/>
          <w:between w:val="nil"/>
        </w:pBdr>
        <w:jc w:val="both"/>
        <w:rPr>
          <w:rFonts w:ascii="Bell MT" w:hAnsi="Bell MT"/>
          <w:szCs w:val="24"/>
        </w:rPr>
      </w:pPr>
      <w:r w:rsidRPr="00E20801">
        <w:rPr>
          <w:rFonts w:ascii="Bell MT" w:hAnsi="Bell MT"/>
          <w:szCs w:val="24"/>
        </w:rPr>
        <w:t xml:space="preserve">A Collegiate Unaffiliated person may become reinstated after their disassociation by submitting the following: </w:t>
      </w:r>
    </w:p>
    <w:p w:rsidR="00CF42F0" w:rsidRPr="00E20801" w:rsidRDefault="00CF42F0" w:rsidP="009545F3">
      <w:pPr>
        <w:widowControl w:val="0"/>
        <w:numPr>
          <w:ilvl w:val="2"/>
          <w:numId w:val="47"/>
        </w:numPr>
        <w:pBdr>
          <w:top w:val="nil"/>
          <w:left w:val="nil"/>
          <w:bottom w:val="nil"/>
          <w:right w:val="nil"/>
          <w:between w:val="nil"/>
        </w:pBdr>
        <w:ind w:left="1200" w:hanging="300"/>
        <w:jc w:val="both"/>
        <w:rPr>
          <w:rFonts w:ascii="Bell MT" w:hAnsi="Bell MT"/>
          <w:szCs w:val="24"/>
        </w:rPr>
      </w:pPr>
      <w:r w:rsidRPr="00E20801">
        <w:rPr>
          <w:rFonts w:ascii="Bell MT" w:hAnsi="Bell MT"/>
          <w:szCs w:val="24"/>
        </w:rPr>
        <w:t xml:space="preserve">Submit National Application </w:t>
      </w:r>
    </w:p>
    <w:p w:rsidR="00CF42F0" w:rsidRPr="00E20801" w:rsidRDefault="00CF42F0" w:rsidP="009545F3">
      <w:pPr>
        <w:widowControl w:val="0"/>
        <w:numPr>
          <w:ilvl w:val="2"/>
          <w:numId w:val="47"/>
        </w:numPr>
        <w:pBdr>
          <w:top w:val="nil"/>
          <w:left w:val="nil"/>
          <w:bottom w:val="nil"/>
          <w:right w:val="nil"/>
          <w:between w:val="nil"/>
        </w:pBdr>
        <w:ind w:left="1200" w:hanging="300"/>
        <w:jc w:val="both"/>
        <w:rPr>
          <w:rFonts w:ascii="Bell MT" w:hAnsi="Bell MT"/>
          <w:szCs w:val="24"/>
        </w:rPr>
      </w:pPr>
      <w:r w:rsidRPr="00E20801">
        <w:rPr>
          <w:rFonts w:ascii="Bell MT" w:hAnsi="Bell MT"/>
          <w:szCs w:val="24"/>
        </w:rPr>
        <w:t xml:space="preserve">Submit National Application processing fee of $20.00. </w:t>
      </w:r>
    </w:p>
    <w:p w:rsidR="00CF42F0" w:rsidRPr="00E20801" w:rsidRDefault="00CF42F0" w:rsidP="009545F3">
      <w:pPr>
        <w:widowControl w:val="0"/>
        <w:numPr>
          <w:ilvl w:val="2"/>
          <w:numId w:val="47"/>
        </w:numPr>
        <w:pBdr>
          <w:top w:val="nil"/>
          <w:left w:val="nil"/>
          <w:bottom w:val="nil"/>
          <w:right w:val="nil"/>
          <w:between w:val="nil"/>
        </w:pBdr>
        <w:ind w:left="1200" w:hanging="300"/>
        <w:jc w:val="both"/>
        <w:rPr>
          <w:rFonts w:ascii="Bell MT" w:hAnsi="Bell MT"/>
          <w:szCs w:val="24"/>
        </w:rPr>
      </w:pPr>
      <w:r w:rsidRPr="00E20801">
        <w:rPr>
          <w:rFonts w:ascii="Bell MT" w:hAnsi="Bell MT"/>
          <w:szCs w:val="24"/>
        </w:rPr>
        <w:t xml:space="preserve">Pay past National dues and fees owed from the last in Active Status Chapter report. </w:t>
      </w:r>
    </w:p>
    <w:p w:rsidR="00980B62" w:rsidRDefault="00980B62">
      <w:pPr>
        <w:pStyle w:val="SectionOutline"/>
        <w:rPr>
          <w:b/>
        </w:rPr>
      </w:pPr>
      <w:r>
        <w:rPr>
          <w:b/>
        </w:rPr>
        <w:t>Budget</w:t>
      </w:r>
    </w:p>
    <w:p w:rsidR="00980B62" w:rsidRDefault="00980B62" w:rsidP="0028017E">
      <w:pPr>
        <w:pStyle w:val="SectionOutline"/>
        <w:numPr>
          <w:ilvl w:val="1"/>
          <w:numId w:val="14"/>
        </w:numPr>
      </w:pPr>
      <w:r>
        <w:t>Within one hundred and twenty (120) days of the close of each fiscal year, the National Board of Directors shall prepare a balance sheet for the prior annual year and an annual proposed line-item budget for the upcoming year.</w:t>
      </w:r>
    </w:p>
    <w:p w:rsidR="00980B62" w:rsidRDefault="00980B62" w:rsidP="0028017E">
      <w:pPr>
        <w:pStyle w:val="SectionOutline"/>
        <w:numPr>
          <w:ilvl w:val="2"/>
          <w:numId w:val="14"/>
        </w:numPr>
      </w:pPr>
      <w:r>
        <w:t>Chapters will be furnished with a financial statement that includes a balance sheet as of the fiscal year.</w:t>
      </w:r>
    </w:p>
    <w:p w:rsidR="00980B62" w:rsidRDefault="00980B62" w:rsidP="0028017E">
      <w:pPr>
        <w:pStyle w:val="SectionOutline"/>
        <w:numPr>
          <w:ilvl w:val="2"/>
          <w:numId w:val="14"/>
        </w:numPr>
      </w:pPr>
      <w:r>
        <w:t>The balance sheet will include an income statement for the year and a statement of cash flow for the year.</w:t>
      </w:r>
    </w:p>
    <w:p w:rsidR="00980B62" w:rsidRDefault="00980B62" w:rsidP="0028017E">
      <w:pPr>
        <w:pStyle w:val="SectionOutline"/>
        <w:numPr>
          <w:ilvl w:val="2"/>
          <w:numId w:val="14"/>
        </w:numPr>
      </w:pPr>
      <w:r>
        <w:t>Review and revisions of the budget may occur at any regular or special meeting of the National Board of Directors by a majority vote.</w:t>
      </w:r>
    </w:p>
    <w:p w:rsidR="00980B62" w:rsidRDefault="00980B62" w:rsidP="0028017E">
      <w:pPr>
        <w:pStyle w:val="SectionOutline"/>
        <w:numPr>
          <w:ilvl w:val="1"/>
          <w:numId w:val="14"/>
        </w:numPr>
      </w:pPr>
      <w:r>
        <w:t>Audit</w:t>
      </w:r>
    </w:p>
    <w:p w:rsidR="00980B62" w:rsidRDefault="00980B62" w:rsidP="0028017E">
      <w:pPr>
        <w:pStyle w:val="SectionOutline"/>
        <w:numPr>
          <w:ilvl w:val="2"/>
          <w:numId w:val="14"/>
        </w:numPr>
      </w:pPr>
      <w:r>
        <w:t>An audit of the National Funds can be provided upon the request of the chapter.</w:t>
      </w:r>
    </w:p>
    <w:p w:rsidR="006A2775" w:rsidRDefault="006A2775" w:rsidP="006A2775">
      <w:pPr>
        <w:pStyle w:val="ArticleHeading"/>
      </w:pPr>
      <w:r>
        <w:t>ARTICLE XXX.  GRIEVANCES</w:t>
      </w:r>
    </w:p>
    <w:p w:rsidR="006A2775" w:rsidRDefault="006A2775" w:rsidP="006A2775">
      <w:pPr>
        <w:jc w:val="both"/>
      </w:pPr>
      <w:r>
        <w:t>The Grievances Procedures for the Chapter are to be conducted as directed in the Constitution. If the Chapter does not adhere with the Grievances Procedures it will result in a nullification of all charges. The Grievances Procedures for the National Board of Directors are to be conducted as directed in the Constitution. If the National Board of Directors does not adhere with the Grievances Procedures it will result in a recall of the previous Procedures in Question. In this situation, the Chair of the National Advisory Board will oversee the Grievances of the National Board of Directors. All information disclosed and communicated during the Grievances Process must be handed directly to or through the US Postal System. Information via Electronic Devices such as e-mail and fax is unacceptable.</w:t>
      </w:r>
    </w:p>
    <w:p w:rsidR="006A2775" w:rsidRDefault="006A2775" w:rsidP="006A2775"/>
    <w:p w:rsidR="006A2775" w:rsidRPr="00CF42F0" w:rsidRDefault="006A2775" w:rsidP="009545F3">
      <w:pPr>
        <w:pStyle w:val="SectionOutline"/>
        <w:numPr>
          <w:ilvl w:val="0"/>
          <w:numId w:val="49"/>
        </w:numPr>
        <w:tabs>
          <w:tab w:val="clear" w:pos="1080"/>
          <w:tab w:val="num" w:pos="2340"/>
        </w:tabs>
        <w:ind w:firstLine="900"/>
        <w:rPr>
          <w:b/>
        </w:rPr>
      </w:pPr>
      <w:r w:rsidRPr="00CF42F0">
        <w:rPr>
          <w:b/>
        </w:rPr>
        <w:t>Unaffiliated Membership</w:t>
      </w:r>
    </w:p>
    <w:p w:rsidR="006A2775" w:rsidRDefault="006A2775" w:rsidP="0028017E">
      <w:pPr>
        <w:pStyle w:val="SectionOutline"/>
        <w:numPr>
          <w:ilvl w:val="1"/>
          <w:numId w:val="13"/>
        </w:numPr>
      </w:pPr>
      <w:r>
        <w:t>Member(s) that desire to be Unaffiliated Member may do so at any time in a formal letter written to the President, the formal letter is to be forwarded to the National Board of Directors. The President will then reply to the member notifying them of their current rights and privileges.</w:t>
      </w:r>
    </w:p>
    <w:p w:rsidR="006A2775" w:rsidRDefault="006A2775" w:rsidP="0028017E">
      <w:pPr>
        <w:pStyle w:val="SectionOutline"/>
        <w:numPr>
          <w:ilvl w:val="1"/>
          <w:numId w:val="13"/>
        </w:numPr>
      </w:pPr>
      <w:r>
        <w:t>Member(s) that desire to be an Unaffiliated Member choose to immediately relinquish all ties and responsibilities within the Chapter and National organization.</w:t>
      </w:r>
    </w:p>
    <w:p w:rsidR="006A2775" w:rsidRDefault="006A2775" w:rsidP="0028017E">
      <w:pPr>
        <w:pStyle w:val="SectionOutline"/>
        <w:keepNext/>
        <w:numPr>
          <w:ilvl w:val="0"/>
          <w:numId w:val="13"/>
        </w:numPr>
        <w:tabs>
          <w:tab w:val="clear" w:pos="1080"/>
          <w:tab w:val="num" w:pos="2340"/>
        </w:tabs>
        <w:ind w:left="1620"/>
        <w:rPr>
          <w:b/>
        </w:rPr>
      </w:pPr>
      <w:r>
        <w:rPr>
          <w:b/>
        </w:rPr>
        <w:t>Expulsion of Membership</w:t>
      </w:r>
    </w:p>
    <w:p w:rsidR="006A2775" w:rsidRDefault="006A2775" w:rsidP="0028017E">
      <w:pPr>
        <w:pStyle w:val="SectionOutline"/>
        <w:numPr>
          <w:ilvl w:val="1"/>
          <w:numId w:val="13"/>
        </w:numPr>
      </w:pPr>
      <w:r>
        <w:t>SISTUHS, Incorporated has a Constitution and set Traditions and will enforce its own laws and punishment to any member who violates them. The National Board of Directors does not have the right to go beyond what is necessary for the protection of SISTUHS, Incorporated and to punish the charges against a member.</w:t>
      </w:r>
    </w:p>
    <w:p w:rsidR="006A2775" w:rsidRDefault="006A2775" w:rsidP="0028017E">
      <w:pPr>
        <w:pStyle w:val="SectionOutline"/>
        <w:numPr>
          <w:ilvl w:val="1"/>
          <w:numId w:val="13"/>
        </w:numPr>
      </w:pPr>
      <w:r>
        <w:t>Members can be expelled if it is proven that they have intentionally failed to uphold the Constitution and Traditions of SISTUHS, Incorporated.</w:t>
      </w:r>
    </w:p>
    <w:p w:rsidR="006A2775" w:rsidRDefault="006A2775" w:rsidP="0028017E">
      <w:pPr>
        <w:pStyle w:val="SectionOutline"/>
        <w:numPr>
          <w:ilvl w:val="0"/>
          <w:numId w:val="13"/>
        </w:numPr>
        <w:tabs>
          <w:tab w:val="clear" w:pos="1080"/>
          <w:tab w:val="num" w:pos="2340"/>
        </w:tabs>
        <w:ind w:left="1620"/>
        <w:rPr>
          <w:b/>
        </w:rPr>
      </w:pPr>
      <w:r>
        <w:rPr>
          <w:b/>
        </w:rPr>
        <w:t>Expulsion of Members</w:t>
      </w:r>
    </w:p>
    <w:p w:rsidR="006A2775" w:rsidRDefault="006A2775" w:rsidP="0028017E">
      <w:pPr>
        <w:pStyle w:val="SectionOutline"/>
        <w:numPr>
          <w:ilvl w:val="1"/>
          <w:numId w:val="13"/>
        </w:numPr>
      </w:pPr>
      <w:r>
        <w:t>Process of Expelling a Member</w:t>
      </w:r>
    </w:p>
    <w:p w:rsidR="006A2775" w:rsidRDefault="006A2775" w:rsidP="0028017E">
      <w:pPr>
        <w:pStyle w:val="SectionOutline"/>
        <w:numPr>
          <w:ilvl w:val="2"/>
          <w:numId w:val="13"/>
        </w:numPr>
        <w:tabs>
          <w:tab w:val="num" w:pos="1134"/>
        </w:tabs>
        <w:ind w:left="1134"/>
      </w:pPr>
      <w:r>
        <w:t>A Member in active status of the Chapter must write a Charges Letter to the Assistant-Directress of Administration listing the infractions of the member.</w:t>
      </w:r>
    </w:p>
    <w:p w:rsidR="006A2775" w:rsidRDefault="006A2775" w:rsidP="0028017E">
      <w:pPr>
        <w:pStyle w:val="SectionOutline"/>
        <w:numPr>
          <w:ilvl w:val="3"/>
          <w:numId w:val="13"/>
        </w:numPr>
      </w:pPr>
      <w:r>
        <w:t>The Assistant-Directress of Administration will contact the Executive Board members of the chapter to gain the opinion of the letter and if the member’s rights are to cease.</w:t>
      </w:r>
    </w:p>
    <w:p w:rsidR="006A2775" w:rsidRDefault="006A2775" w:rsidP="0028017E">
      <w:pPr>
        <w:pStyle w:val="SectionOutline"/>
        <w:numPr>
          <w:ilvl w:val="2"/>
          <w:numId w:val="13"/>
        </w:numPr>
        <w:tabs>
          <w:tab w:val="num" w:pos="1134"/>
        </w:tabs>
        <w:ind w:left="1134"/>
      </w:pPr>
      <w:r>
        <w:t>The Assistant-Directress of Administration will review the listing of infractions and approve or deny the implementation of the expulsion procedures.</w:t>
      </w:r>
    </w:p>
    <w:p w:rsidR="006A2775" w:rsidRDefault="006A2775" w:rsidP="0028017E">
      <w:pPr>
        <w:pStyle w:val="SectionOutline"/>
        <w:numPr>
          <w:ilvl w:val="3"/>
          <w:numId w:val="13"/>
        </w:numPr>
      </w:pPr>
      <w:r>
        <w:t>Charges Letters that are submitted by non-active member(s) or letters that do not include a listing of expellable infractions will be denied.</w:t>
      </w:r>
    </w:p>
    <w:p w:rsidR="006A2775" w:rsidRDefault="006A2775" w:rsidP="0028017E">
      <w:pPr>
        <w:pStyle w:val="SectionOutline"/>
        <w:numPr>
          <w:ilvl w:val="2"/>
          <w:numId w:val="13"/>
        </w:numPr>
        <w:tabs>
          <w:tab w:val="num" w:pos="1134"/>
        </w:tabs>
        <w:ind w:left="1134"/>
      </w:pPr>
      <w:r>
        <w:t xml:space="preserve">The Assistant-Directress of Administration will submit a letter to the Executive Board Members of the Chapter, the Member requesting the expulsion, the Member in Question and the Chapter Advisor, if it is a Collegiate Chapter. </w:t>
      </w:r>
    </w:p>
    <w:p w:rsidR="006A2775" w:rsidRDefault="006A2775" w:rsidP="0028017E">
      <w:pPr>
        <w:pStyle w:val="SectionOutline"/>
        <w:numPr>
          <w:ilvl w:val="3"/>
          <w:numId w:val="13"/>
        </w:numPr>
      </w:pPr>
      <w:r>
        <w:t>The letter from the Assistant-Directress of Administration will include: the approval or denial of the implementation of the expulsion procedures, a listing of the expellable infractions and language informing the Member in Question of their rights and responsibilities.</w:t>
      </w:r>
    </w:p>
    <w:p w:rsidR="006A2775" w:rsidRDefault="006A2775" w:rsidP="0028017E">
      <w:pPr>
        <w:pStyle w:val="SectionOutline"/>
        <w:numPr>
          <w:ilvl w:val="2"/>
          <w:numId w:val="13"/>
        </w:numPr>
        <w:tabs>
          <w:tab w:val="num" w:pos="1134"/>
        </w:tabs>
        <w:ind w:left="1134"/>
      </w:pPr>
      <w:r>
        <w:t>The Member in Question is required to respond to the Assistant-Directress of Administration in writing within seven (7) business days to the listing of expellable infractions.</w:t>
      </w:r>
      <w:r>
        <w:tab/>
      </w:r>
    </w:p>
    <w:p w:rsidR="006A2775" w:rsidRDefault="006A2775" w:rsidP="0028017E">
      <w:pPr>
        <w:pStyle w:val="SectionOutline"/>
        <w:numPr>
          <w:ilvl w:val="3"/>
          <w:numId w:val="13"/>
        </w:numPr>
      </w:pPr>
      <w:r>
        <w:t>Failure to respond within the allocated time will results in immediate expulsion.</w:t>
      </w:r>
    </w:p>
    <w:p w:rsidR="006A2775" w:rsidRDefault="006A2775" w:rsidP="0028017E">
      <w:pPr>
        <w:pStyle w:val="SectionOutline"/>
        <w:numPr>
          <w:ilvl w:val="2"/>
          <w:numId w:val="13"/>
        </w:numPr>
        <w:tabs>
          <w:tab w:val="num" w:pos="1134"/>
        </w:tabs>
        <w:ind w:left="1134"/>
      </w:pPr>
      <w:r>
        <w:t>The Assistant-Directress of Administration will submit the response of the Member in Question to Executive Board Members of the Chapter, the Member requesting the expulsion, the Member in Question, and the Chapter Advisor (if it is a Collegiate Chapter). With the response she will designate the Chapter Parliamentarian as the presiding office, date, time and location of the Expulsion Hearing.</w:t>
      </w:r>
    </w:p>
    <w:p w:rsidR="006A2775" w:rsidRDefault="006A2775" w:rsidP="0028017E">
      <w:pPr>
        <w:pStyle w:val="SectionOutline"/>
        <w:numPr>
          <w:ilvl w:val="2"/>
          <w:numId w:val="13"/>
        </w:numPr>
        <w:tabs>
          <w:tab w:val="num" w:pos="1134"/>
        </w:tabs>
        <w:ind w:left="1134"/>
      </w:pPr>
      <w:r>
        <w:t>The Executive Board Members and the Chapter Advisor (if it is a Collegiate Chapter) has seven (7) days to make available to the active members the charges and the response of the Member in Question.</w:t>
      </w:r>
    </w:p>
    <w:p w:rsidR="006A2775" w:rsidRDefault="006A2775" w:rsidP="0028017E">
      <w:pPr>
        <w:pStyle w:val="SectionOutline"/>
        <w:numPr>
          <w:ilvl w:val="0"/>
          <w:numId w:val="13"/>
        </w:numPr>
        <w:tabs>
          <w:tab w:val="clear" w:pos="1080"/>
          <w:tab w:val="num" w:pos="2340"/>
        </w:tabs>
        <w:ind w:left="1620"/>
        <w:rPr>
          <w:b/>
        </w:rPr>
      </w:pPr>
      <w:r>
        <w:rPr>
          <w:b/>
        </w:rPr>
        <w:t>Expulsion Hearings</w:t>
      </w:r>
    </w:p>
    <w:p w:rsidR="006A2775" w:rsidRDefault="006A2775" w:rsidP="0028017E">
      <w:pPr>
        <w:pStyle w:val="SectionOutline"/>
        <w:numPr>
          <w:ilvl w:val="1"/>
          <w:numId w:val="13"/>
        </w:numPr>
      </w:pPr>
      <w:r>
        <w:t xml:space="preserve">The active Members of a Chapter will be informed of the date, time, and location of the Expulsion Hearings. </w:t>
      </w:r>
    </w:p>
    <w:p w:rsidR="006A2775" w:rsidRDefault="006A2775" w:rsidP="0028017E">
      <w:pPr>
        <w:pStyle w:val="SectionOutline"/>
        <w:numPr>
          <w:ilvl w:val="2"/>
          <w:numId w:val="13"/>
        </w:numPr>
        <w:tabs>
          <w:tab w:val="num" w:pos="1134"/>
        </w:tabs>
        <w:ind w:left="1134"/>
      </w:pPr>
      <w:r>
        <w:t>The Expulsion Hearings must be held on the date, time, and location authorized by the Assistant-Directress of Administration.</w:t>
      </w:r>
    </w:p>
    <w:p w:rsidR="006A2775" w:rsidRDefault="006A2775" w:rsidP="0028017E">
      <w:pPr>
        <w:pStyle w:val="SectionOutline"/>
        <w:numPr>
          <w:ilvl w:val="2"/>
          <w:numId w:val="13"/>
        </w:numPr>
        <w:tabs>
          <w:tab w:val="num" w:pos="1134"/>
        </w:tabs>
        <w:ind w:left="1134"/>
      </w:pPr>
      <w:r>
        <w:t>Only active members are to attend the Expulsion Hearings, unless otherwise approved by the Assistant-Directress of Administration.</w:t>
      </w:r>
    </w:p>
    <w:p w:rsidR="006A2775" w:rsidRDefault="006A2775" w:rsidP="0028017E">
      <w:pPr>
        <w:pStyle w:val="SectionOutline"/>
        <w:numPr>
          <w:ilvl w:val="3"/>
          <w:numId w:val="13"/>
        </w:numPr>
      </w:pPr>
      <w:r>
        <w:t xml:space="preserve">The Assistant-Directress of Administration can approve the attendance of a non-partial mediator to facilitate over the Expulsion Hearings. </w:t>
      </w:r>
    </w:p>
    <w:p w:rsidR="006A2775" w:rsidRDefault="006A2775" w:rsidP="0028017E">
      <w:pPr>
        <w:pStyle w:val="SectionOutline"/>
        <w:numPr>
          <w:ilvl w:val="0"/>
          <w:numId w:val="13"/>
        </w:numPr>
        <w:tabs>
          <w:tab w:val="clear" w:pos="1080"/>
          <w:tab w:val="num" w:pos="2340"/>
        </w:tabs>
        <w:ind w:left="1620"/>
        <w:rPr>
          <w:b/>
        </w:rPr>
      </w:pPr>
      <w:r>
        <w:rPr>
          <w:b/>
        </w:rPr>
        <w:t>Procedures of Expulsion Hearings</w:t>
      </w:r>
    </w:p>
    <w:p w:rsidR="006A2775" w:rsidRDefault="006A2775" w:rsidP="0028017E">
      <w:pPr>
        <w:pStyle w:val="SectionOutline"/>
        <w:numPr>
          <w:ilvl w:val="1"/>
          <w:numId w:val="13"/>
        </w:numPr>
      </w:pPr>
      <w:r>
        <w:t xml:space="preserve">The Member in Question is allotted time to give explanation and introduce members as witnesses if she so desires. </w:t>
      </w:r>
    </w:p>
    <w:p w:rsidR="006A2775" w:rsidRDefault="006A2775" w:rsidP="0028017E">
      <w:pPr>
        <w:pStyle w:val="SectionOutline"/>
        <w:numPr>
          <w:ilvl w:val="2"/>
          <w:numId w:val="13"/>
        </w:numPr>
        <w:tabs>
          <w:tab w:val="num" w:pos="1134"/>
        </w:tabs>
        <w:ind w:left="1134"/>
      </w:pPr>
      <w:r>
        <w:t>Members will be given the opportunity to ask direct questions of the Member in Question. Questions are to be non-debatable.</w:t>
      </w:r>
    </w:p>
    <w:p w:rsidR="006A2775" w:rsidRDefault="006A2775" w:rsidP="0028017E">
      <w:pPr>
        <w:pStyle w:val="SectionOutline"/>
        <w:numPr>
          <w:ilvl w:val="2"/>
          <w:numId w:val="13"/>
        </w:numPr>
        <w:tabs>
          <w:tab w:val="num" w:pos="1134"/>
        </w:tabs>
        <w:ind w:left="1134"/>
      </w:pPr>
      <w:r>
        <w:t>When all of the evidence is presented, the Member in Question is to retire from the room were the Expulsion Hearings are held. The Chapter is to deliberate upon the question of Expulsion.</w:t>
      </w:r>
    </w:p>
    <w:p w:rsidR="006A2775" w:rsidRDefault="006A2775" w:rsidP="0028017E">
      <w:pPr>
        <w:pStyle w:val="SectionOutline"/>
        <w:numPr>
          <w:ilvl w:val="2"/>
          <w:numId w:val="13"/>
        </w:numPr>
        <w:tabs>
          <w:tab w:val="num" w:pos="1134"/>
        </w:tabs>
        <w:ind w:left="1134"/>
      </w:pPr>
      <w:r>
        <w:t>When the deliberation is complete the active Members are to vote in secret ballot. The majority of the Chapter must vote to expel the Member in Question or she will remain a member of the Chapter and charges dropped.</w:t>
      </w:r>
    </w:p>
    <w:p w:rsidR="006A2775" w:rsidRDefault="006A2775" w:rsidP="0028017E">
      <w:pPr>
        <w:pStyle w:val="SectionOutline"/>
        <w:numPr>
          <w:ilvl w:val="3"/>
          <w:numId w:val="13"/>
        </w:numPr>
      </w:pPr>
      <w:r>
        <w:t>The votes are to be calculated by the Chapter President, Parliamentarian and Chapter Advisor (if a Collegiate Chapter), if the aforementioned individuals are not the Member in Question.</w:t>
      </w:r>
    </w:p>
    <w:p w:rsidR="006A2775" w:rsidRDefault="006A2775" w:rsidP="0028017E">
      <w:pPr>
        <w:pStyle w:val="SectionOutline"/>
        <w:numPr>
          <w:ilvl w:val="1"/>
          <w:numId w:val="13"/>
        </w:numPr>
      </w:pPr>
      <w:r>
        <w:t xml:space="preserve">The Executive Board is to submit a letter to the Assistant-Directress of Administration to inform her of the outcome of the ballot. </w:t>
      </w:r>
    </w:p>
    <w:p w:rsidR="006A2775" w:rsidRDefault="006A2775" w:rsidP="0028017E">
      <w:pPr>
        <w:pStyle w:val="SectionOutline"/>
        <w:numPr>
          <w:ilvl w:val="2"/>
          <w:numId w:val="13"/>
        </w:numPr>
        <w:tabs>
          <w:tab w:val="num" w:pos="1134"/>
        </w:tabs>
        <w:ind w:left="1134"/>
      </w:pPr>
      <w:r>
        <w:t>The National Board of Directors has the responsibility to carry out the mandate of the members.</w:t>
      </w:r>
    </w:p>
    <w:p w:rsidR="006A2775" w:rsidRDefault="006A2775" w:rsidP="0028017E">
      <w:pPr>
        <w:pStyle w:val="SectionOutline"/>
        <w:numPr>
          <w:ilvl w:val="2"/>
          <w:numId w:val="13"/>
        </w:numPr>
        <w:tabs>
          <w:tab w:val="num" w:pos="1134"/>
        </w:tabs>
        <w:ind w:left="1134"/>
      </w:pPr>
      <w:r>
        <w:t>At the direction of the Chapter, the Assistant-Directress of Administration will send a letter to the Member in Question, the Advisor of the Chapter (if it is a Collegiate Chapter) calling for the expulsion of the Member, if all of the necessary procedures have been implemented properly.</w:t>
      </w:r>
    </w:p>
    <w:p w:rsidR="006A2775" w:rsidRDefault="006A2775" w:rsidP="0028017E">
      <w:pPr>
        <w:pStyle w:val="SectionOutline"/>
        <w:numPr>
          <w:ilvl w:val="3"/>
          <w:numId w:val="13"/>
        </w:numPr>
      </w:pPr>
      <w:r>
        <w:t xml:space="preserve">The Member in Question is, permitted to appeal to the National Board of Directors within fifteen (15) days of receiving the Notice of Expulsion. </w:t>
      </w:r>
    </w:p>
    <w:p w:rsidR="006A2775" w:rsidRDefault="006A2775" w:rsidP="0028017E">
      <w:pPr>
        <w:pStyle w:val="SectionOutline"/>
        <w:numPr>
          <w:ilvl w:val="3"/>
          <w:numId w:val="13"/>
        </w:numPr>
      </w:pPr>
      <w:r>
        <w:t>The National Board of Directors will inform the Member in Question of the date, time, and location of her Appeal Hearing.</w:t>
      </w:r>
    </w:p>
    <w:p w:rsidR="006A2775" w:rsidRDefault="006A2775" w:rsidP="0028017E">
      <w:pPr>
        <w:pStyle w:val="SectionOutline"/>
        <w:numPr>
          <w:ilvl w:val="4"/>
          <w:numId w:val="13"/>
        </w:numPr>
      </w:pPr>
      <w:r>
        <w:t>The Member in Question is to refrain from participating in chapter events, activities, functions, and meetings until the conclusion of the Appeal Hearing.</w:t>
      </w:r>
    </w:p>
    <w:p w:rsidR="006A2775" w:rsidRDefault="006A2775" w:rsidP="0028017E">
      <w:pPr>
        <w:pStyle w:val="SectionOutline"/>
        <w:numPr>
          <w:ilvl w:val="4"/>
          <w:numId w:val="7"/>
        </w:numPr>
      </w:pPr>
      <w:r>
        <w:t>The National Board of Directors will entertain arguments from the active Members of the Chapter and the Member in Question.</w:t>
      </w:r>
    </w:p>
    <w:p w:rsidR="006A2775" w:rsidRDefault="006A2775" w:rsidP="0028017E">
      <w:pPr>
        <w:pStyle w:val="SectionOutline"/>
        <w:numPr>
          <w:ilvl w:val="5"/>
          <w:numId w:val="7"/>
        </w:numPr>
      </w:pPr>
      <w:r>
        <w:t>When the National Board of Directors is finished deliberating, they will vote. Two-thirds (2/3) of the National Board of Directors must vote to expel the Member in Question, find a more suitable punishment, or all charges will be dropped.</w:t>
      </w:r>
    </w:p>
    <w:p w:rsidR="006A2775" w:rsidRDefault="006A2775" w:rsidP="0028017E">
      <w:pPr>
        <w:pStyle w:val="SectionOutline"/>
        <w:numPr>
          <w:ilvl w:val="1"/>
          <w:numId w:val="13"/>
        </w:numPr>
      </w:pPr>
      <w:r>
        <w:t>Under no circumstances shall the time for Expulsion Process extend beyond sixty (60) days.</w:t>
      </w:r>
    </w:p>
    <w:p w:rsidR="006A2775" w:rsidRDefault="006A2775" w:rsidP="0028017E">
      <w:pPr>
        <w:pStyle w:val="SectionOutline"/>
        <w:numPr>
          <w:ilvl w:val="1"/>
          <w:numId w:val="13"/>
        </w:numPr>
      </w:pPr>
      <w:r>
        <w:t xml:space="preserve">After one (1) year of Expulsion from a Chapter a Member has the right to join another Chapter of SISTUHS, Incorporated. </w:t>
      </w:r>
    </w:p>
    <w:p w:rsidR="006A2775" w:rsidRDefault="006A2775" w:rsidP="0028017E">
      <w:pPr>
        <w:pStyle w:val="SectionOutline"/>
        <w:numPr>
          <w:ilvl w:val="1"/>
          <w:numId w:val="13"/>
        </w:numPr>
      </w:pPr>
      <w:r>
        <w:t>After three (3) years of Expulsion from a Chapter a member has the right to Charter a Chapter of SISTUHS, Incorporated by petitioning to the National Board of Directors for permission to charter a chapter.</w:t>
      </w:r>
    </w:p>
    <w:p w:rsidR="006A2775" w:rsidRDefault="006A2775" w:rsidP="0028017E">
      <w:pPr>
        <w:pStyle w:val="SectionOutline"/>
        <w:numPr>
          <w:ilvl w:val="0"/>
          <w:numId w:val="13"/>
        </w:numPr>
        <w:tabs>
          <w:tab w:val="clear" w:pos="1080"/>
          <w:tab w:val="num" w:pos="2340"/>
        </w:tabs>
        <w:ind w:left="1620"/>
        <w:rPr>
          <w:b/>
        </w:rPr>
      </w:pPr>
      <w:r>
        <w:rPr>
          <w:b/>
        </w:rPr>
        <w:t>Appointed Officer and Committee Coordinator Resignation</w:t>
      </w:r>
    </w:p>
    <w:p w:rsidR="006A2775" w:rsidRDefault="006A2775" w:rsidP="0028017E">
      <w:pPr>
        <w:pStyle w:val="SectionOutline"/>
        <w:numPr>
          <w:ilvl w:val="1"/>
          <w:numId w:val="13"/>
        </w:numPr>
      </w:pPr>
      <w:r>
        <w:t>Appointed Officers and Committee Coordinators that desire to resign may do so at any time in a formal letter written to the President of the Executive Board. If the Chapter is a Collegiate Chapter the letter should be forwarded to the Chapter Advisor.</w:t>
      </w:r>
    </w:p>
    <w:p w:rsidR="006A2775" w:rsidRDefault="006A2775" w:rsidP="0028017E">
      <w:pPr>
        <w:pStyle w:val="SectionOutline"/>
        <w:numPr>
          <w:ilvl w:val="0"/>
          <w:numId w:val="13"/>
        </w:numPr>
        <w:tabs>
          <w:tab w:val="clear" w:pos="1080"/>
          <w:tab w:val="num" w:pos="2340"/>
        </w:tabs>
        <w:ind w:left="1620"/>
        <w:rPr>
          <w:b/>
        </w:rPr>
      </w:pPr>
      <w:r>
        <w:rPr>
          <w:b/>
        </w:rPr>
        <w:t>Executive Board Resignations</w:t>
      </w:r>
    </w:p>
    <w:p w:rsidR="006A2775" w:rsidRDefault="006A2775" w:rsidP="0028017E">
      <w:pPr>
        <w:pStyle w:val="SectionOutline"/>
        <w:numPr>
          <w:ilvl w:val="1"/>
          <w:numId w:val="13"/>
        </w:numPr>
      </w:pPr>
      <w:r>
        <w:t>An Executive Board Member that desires to resign from an Executive Board position may do so prior to an Impeachment Procedures in a formal letter written to the Assistant-Directress of Administration for the National Board of Directors. The resigning Executive Board Member should also forward the letter to the President of the Chapter. If the Chapter is a Collegiate Chapter a letter should be forwarded to the Chapter Advisor.</w:t>
      </w:r>
    </w:p>
    <w:p w:rsidR="006A2775" w:rsidRDefault="006A2775" w:rsidP="0028017E">
      <w:pPr>
        <w:pStyle w:val="SectionOutline"/>
        <w:numPr>
          <w:ilvl w:val="1"/>
          <w:numId w:val="13"/>
        </w:numPr>
      </w:pPr>
      <w:r>
        <w:t>A President that desires to resign from the Executive Board position may do prior to the Impeachment Procedures in a formal letter written to the Assistant-Directress of Administration. The resigning President should also forward the letter to the Vice-President of the Chapter. If the Chapter is a Collegiate Chapter a letter should be forwarded to the Chapter Advisor.</w:t>
      </w:r>
    </w:p>
    <w:p w:rsidR="006A2775" w:rsidRDefault="006A2775" w:rsidP="0028017E">
      <w:pPr>
        <w:pStyle w:val="SectionOutline"/>
        <w:numPr>
          <w:ilvl w:val="1"/>
          <w:numId w:val="13"/>
        </w:numPr>
      </w:pPr>
      <w:r>
        <w:t>If an Executive Board Member submits her formal letter of resignation prior to the Impeachment Procedures she is permitted to be nominated as an Executive Board Member.</w:t>
      </w:r>
    </w:p>
    <w:p w:rsidR="006A2775" w:rsidRDefault="006A2775" w:rsidP="0028017E">
      <w:pPr>
        <w:pStyle w:val="SectionOutline"/>
        <w:numPr>
          <w:ilvl w:val="0"/>
          <w:numId w:val="13"/>
        </w:numPr>
        <w:tabs>
          <w:tab w:val="clear" w:pos="1080"/>
          <w:tab w:val="num" w:pos="2340"/>
        </w:tabs>
        <w:ind w:left="1620"/>
        <w:rPr>
          <w:b/>
        </w:rPr>
      </w:pPr>
      <w:r>
        <w:rPr>
          <w:b/>
        </w:rPr>
        <w:t>Impeachment of Executive Board Members</w:t>
      </w:r>
    </w:p>
    <w:p w:rsidR="006A2775" w:rsidRDefault="006A2775" w:rsidP="0028017E">
      <w:pPr>
        <w:pStyle w:val="SectionOutline"/>
        <w:numPr>
          <w:ilvl w:val="1"/>
          <w:numId w:val="13"/>
        </w:numPr>
      </w:pPr>
      <w:r>
        <w:t>An Executive Board member can be impeached from an elected position for the following infractions:</w:t>
      </w:r>
    </w:p>
    <w:p w:rsidR="006A2775" w:rsidRDefault="006A2775" w:rsidP="0028017E">
      <w:pPr>
        <w:pStyle w:val="SectionOutline"/>
        <w:numPr>
          <w:ilvl w:val="2"/>
          <w:numId w:val="13"/>
        </w:numPr>
        <w:tabs>
          <w:tab w:val="num" w:pos="1134"/>
        </w:tabs>
        <w:ind w:left="1134"/>
      </w:pPr>
      <w:r>
        <w:t>Failure to uphold the National Financial Obligation.</w:t>
      </w:r>
    </w:p>
    <w:p w:rsidR="006A2775" w:rsidRDefault="006A2775" w:rsidP="0028017E">
      <w:pPr>
        <w:pStyle w:val="SectionOutline"/>
        <w:numPr>
          <w:ilvl w:val="2"/>
          <w:numId w:val="13"/>
        </w:numPr>
        <w:tabs>
          <w:tab w:val="num" w:pos="1134"/>
        </w:tabs>
        <w:ind w:left="1134"/>
      </w:pPr>
      <w:r>
        <w:t>Failure to uphold the Chapter Financial Obligation.</w:t>
      </w:r>
    </w:p>
    <w:p w:rsidR="006A2775" w:rsidRDefault="006A2775" w:rsidP="0028017E">
      <w:pPr>
        <w:pStyle w:val="SectionOutline"/>
        <w:numPr>
          <w:ilvl w:val="2"/>
          <w:numId w:val="13"/>
        </w:numPr>
        <w:tabs>
          <w:tab w:val="num" w:pos="1134"/>
        </w:tabs>
        <w:ind w:left="1134"/>
      </w:pPr>
      <w:r>
        <w:t>Failure to uphold the Community Service Obligation.</w:t>
      </w:r>
    </w:p>
    <w:p w:rsidR="006A2775" w:rsidRDefault="006A2775" w:rsidP="0028017E">
      <w:pPr>
        <w:pStyle w:val="SectionOutline"/>
        <w:numPr>
          <w:ilvl w:val="2"/>
          <w:numId w:val="13"/>
        </w:numPr>
        <w:tabs>
          <w:tab w:val="num" w:pos="1134"/>
        </w:tabs>
        <w:ind w:left="1134"/>
      </w:pPr>
      <w:r>
        <w:t>Failure to uphold the Standing Committee Obligation.</w:t>
      </w:r>
    </w:p>
    <w:p w:rsidR="006A2775" w:rsidRDefault="006A2775" w:rsidP="0028017E">
      <w:pPr>
        <w:pStyle w:val="SectionOutline"/>
        <w:numPr>
          <w:ilvl w:val="2"/>
          <w:numId w:val="13"/>
        </w:numPr>
        <w:tabs>
          <w:tab w:val="num" w:pos="1134"/>
        </w:tabs>
        <w:ind w:left="1134"/>
      </w:pPr>
      <w:r>
        <w:t>Failure to uphold the Membership Meeting Obligation.</w:t>
      </w:r>
    </w:p>
    <w:p w:rsidR="006A2775" w:rsidRDefault="006A2775" w:rsidP="0028017E">
      <w:pPr>
        <w:pStyle w:val="SectionOutline"/>
        <w:numPr>
          <w:ilvl w:val="2"/>
          <w:numId w:val="13"/>
        </w:numPr>
        <w:tabs>
          <w:tab w:val="num" w:pos="1134"/>
        </w:tabs>
        <w:ind w:left="1134"/>
      </w:pPr>
      <w:r>
        <w:t>Failure to uphold Chapter Activities and Events Obligation.</w:t>
      </w:r>
    </w:p>
    <w:p w:rsidR="006A2775" w:rsidRDefault="006A2775" w:rsidP="0028017E">
      <w:pPr>
        <w:pStyle w:val="SectionOutline"/>
        <w:numPr>
          <w:ilvl w:val="2"/>
          <w:numId w:val="13"/>
        </w:numPr>
        <w:tabs>
          <w:tab w:val="num" w:pos="1134"/>
        </w:tabs>
        <w:ind w:left="1134"/>
      </w:pPr>
      <w:r>
        <w:t>Failure to execute the assigned duties and responsibilities of the position in which they were elected.</w:t>
      </w:r>
    </w:p>
    <w:p w:rsidR="006A2775" w:rsidRDefault="006A2775" w:rsidP="0028017E">
      <w:pPr>
        <w:pStyle w:val="SectionOutline"/>
        <w:numPr>
          <w:ilvl w:val="2"/>
          <w:numId w:val="13"/>
        </w:numPr>
        <w:tabs>
          <w:tab w:val="num" w:pos="1134"/>
        </w:tabs>
        <w:ind w:left="1134"/>
      </w:pPr>
      <w:r>
        <w:t>Failure to uphold the Constitution of SISTUHS, Incorporated.</w:t>
      </w:r>
    </w:p>
    <w:p w:rsidR="006A2775" w:rsidRDefault="006A2775" w:rsidP="0028017E">
      <w:pPr>
        <w:pStyle w:val="SectionOutline"/>
        <w:numPr>
          <w:ilvl w:val="2"/>
          <w:numId w:val="13"/>
        </w:numPr>
        <w:tabs>
          <w:tab w:val="num" w:pos="1134"/>
        </w:tabs>
        <w:ind w:left="1134"/>
      </w:pPr>
      <w:r>
        <w:t>Failure to uphold the Bylaws of SISTUHS, Incorporated.</w:t>
      </w:r>
    </w:p>
    <w:p w:rsidR="006A2775" w:rsidRDefault="006A2775" w:rsidP="0028017E">
      <w:pPr>
        <w:pStyle w:val="SectionOutline"/>
        <w:numPr>
          <w:ilvl w:val="1"/>
          <w:numId w:val="13"/>
        </w:numPr>
      </w:pPr>
      <w:r>
        <w:t>Process for Initiating Impeachment Procedures</w:t>
      </w:r>
    </w:p>
    <w:p w:rsidR="006A2775" w:rsidRDefault="006A2775" w:rsidP="0028017E">
      <w:pPr>
        <w:pStyle w:val="SectionOutline"/>
        <w:numPr>
          <w:ilvl w:val="2"/>
          <w:numId w:val="13"/>
        </w:numPr>
        <w:tabs>
          <w:tab w:val="num" w:pos="1134"/>
        </w:tabs>
        <w:ind w:left="1134"/>
      </w:pPr>
      <w:r>
        <w:t>Member in active status of the Chapter must write a Charges Letter to the Assistant-Directress of Administration listing the impeachable infractions of the Executive Board Member.</w:t>
      </w:r>
    </w:p>
    <w:p w:rsidR="006A2775" w:rsidRDefault="006A2775" w:rsidP="0028017E">
      <w:pPr>
        <w:pStyle w:val="SectionOutline"/>
        <w:numPr>
          <w:ilvl w:val="3"/>
          <w:numId w:val="13"/>
        </w:numPr>
      </w:pPr>
      <w:r>
        <w:t>The Assistant-Directress of Administration will contact the Executive Board Members of the chapter to gain the opinion of the letter and if the member’s rights are to cease.</w:t>
      </w:r>
    </w:p>
    <w:p w:rsidR="006A2775" w:rsidRDefault="006A2775" w:rsidP="0028017E">
      <w:pPr>
        <w:pStyle w:val="SectionOutline"/>
        <w:numPr>
          <w:ilvl w:val="2"/>
          <w:numId w:val="13"/>
        </w:numPr>
        <w:tabs>
          <w:tab w:val="num" w:pos="1134"/>
        </w:tabs>
        <w:ind w:left="1134"/>
      </w:pPr>
      <w:r>
        <w:t>The Assistant-Directress of Administration will review the listing of infractions and approve or deny the implementation of the Impeachment Procedures.</w:t>
      </w:r>
    </w:p>
    <w:p w:rsidR="006A2775" w:rsidRDefault="006A2775" w:rsidP="0028017E">
      <w:pPr>
        <w:pStyle w:val="SectionOutline"/>
        <w:numPr>
          <w:ilvl w:val="3"/>
          <w:numId w:val="13"/>
        </w:numPr>
      </w:pPr>
      <w:r>
        <w:t>Charges Letters that are submitted by non-active member(s) or letters that do not include a listing of Impeachable infractions will be denied.</w:t>
      </w:r>
    </w:p>
    <w:p w:rsidR="006A2775" w:rsidRDefault="006A2775" w:rsidP="0028017E">
      <w:pPr>
        <w:pStyle w:val="SectionOutline"/>
        <w:numPr>
          <w:ilvl w:val="2"/>
          <w:numId w:val="13"/>
        </w:numPr>
        <w:tabs>
          <w:tab w:val="num" w:pos="1134"/>
        </w:tabs>
        <w:ind w:left="1134"/>
      </w:pPr>
      <w:r>
        <w:t>The Assistant-Directress of Administration will submit a letter to Executive Board Members of the Chapter including the Member in Question, the Member requesting the impeachment, and the Chapter Advisor (if it is a Collegiate Chapter).</w:t>
      </w:r>
    </w:p>
    <w:p w:rsidR="006A2775" w:rsidRDefault="006A2775" w:rsidP="0028017E">
      <w:pPr>
        <w:pStyle w:val="SectionOutline"/>
        <w:numPr>
          <w:ilvl w:val="3"/>
          <w:numId w:val="13"/>
        </w:numPr>
      </w:pPr>
      <w:r>
        <w:t>The letter from the Assistant-Directress of Administration will include: the approval or denial of the implementation of the impeachment procedures, a listing of the impeachable infractions, and language informing the Executive Board Member in Question of their rights and responsibilities.</w:t>
      </w:r>
    </w:p>
    <w:p w:rsidR="006A2775" w:rsidRDefault="006A2775" w:rsidP="0028017E">
      <w:pPr>
        <w:pStyle w:val="SectionOutline"/>
        <w:numPr>
          <w:ilvl w:val="2"/>
          <w:numId w:val="13"/>
        </w:numPr>
        <w:tabs>
          <w:tab w:val="num" w:pos="1134"/>
        </w:tabs>
        <w:ind w:left="1134"/>
      </w:pPr>
      <w:r>
        <w:t>The Executive Board Member in Question is required to respond to the Assistant-Directress of Administration in writing within seven (7) business days to the listing of Impeachable infractions.</w:t>
      </w:r>
      <w:r>
        <w:tab/>
      </w:r>
    </w:p>
    <w:p w:rsidR="006A2775" w:rsidRDefault="006A2775" w:rsidP="0028017E">
      <w:pPr>
        <w:pStyle w:val="SectionOutline"/>
        <w:numPr>
          <w:ilvl w:val="3"/>
          <w:numId w:val="13"/>
        </w:numPr>
      </w:pPr>
      <w:r>
        <w:t xml:space="preserve">Failure to respond within the allocated time will results in immediate impeachment. </w:t>
      </w:r>
    </w:p>
    <w:p w:rsidR="006A2775" w:rsidRDefault="006A2775" w:rsidP="0028017E">
      <w:pPr>
        <w:pStyle w:val="SectionOutline"/>
        <w:numPr>
          <w:ilvl w:val="2"/>
          <w:numId w:val="13"/>
        </w:numPr>
        <w:tabs>
          <w:tab w:val="num" w:pos="1134"/>
        </w:tabs>
        <w:ind w:left="1134"/>
      </w:pPr>
      <w:r>
        <w:t>The Assistant-Directress of Administration will submit the response of the Executive Board Member in Question to Executive Board Members of the Chapter, the Member requesting the Impeachment, and the Chapter Advisor (if it is a Collegiate Chapter). With the response she will designate the Parliamentarian as the presiding office, date, time, and location of the Impeachment Hearing.</w:t>
      </w:r>
    </w:p>
    <w:p w:rsidR="006A2775" w:rsidRDefault="006A2775" w:rsidP="0028017E">
      <w:pPr>
        <w:pStyle w:val="SectionOutline"/>
        <w:numPr>
          <w:ilvl w:val="2"/>
          <w:numId w:val="13"/>
        </w:numPr>
        <w:tabs>
          <w:tab w:val="num" w:pos="1134"/>
        </w:tabs>
        <w:ind w:left="1134"/>
      </w:pPr>
      <w:r>
        <w:t>The Executive Board Members and the Chapter Advisor (if it is a Collegiate Chapter) has seven (7) business days to make available to the Active Member the charges and the response of the Executive Board Member in Question.</w:t>
      </w:r>
    </w:p>
    <w:p w:rsidR="006A2775" w:rsidRDefault="006A2775" w:rsidP="0028017E">
      <w:pPr>
        <w:pStyle w:val="SectionOutline"/>
        <w:numPr>
          <w:ilvl w:val="0"/>
          <w:numId w:val="13"/>
        </w:numPr>
        <w:tabs>
          <w:tab w:val="clear" w:pos="1080"/>
          <w:tab w:val="left" w:pos="1260"/>
          <w:tab w:val="num" w:pos="2340"/>
        </w:tabs>
        <w:ind w:left="1620"/>
        <w:rPr>
          <w:b/>
        </w:rPr>
      </w:pPr>
      <w:r>
        <w:rPr>
          <w:b/>
        </w:rPr>
        <w:t>Impeachment Hearings</w:t>
      </w:r>
    </w:p>
    <w:p w:rsidR="006A2775" w:rsidRDefault="006A2775" w:rsidP="0028017E">
      <w:pPr>
        <w:pStyle w:val="SectionOutline"/>
        <w:numPr>
          <w:ilvl w:val="1"/>
          <w:numId w:val="13"/>
        </w:numPr>
      </w:pPr>
      <w:r>
        <w:t xml:space="preserve">The Active Members of the Chapter will be informed of the date, time and location of the Impeachment Hearings. </w:t>
      </w:r>
    </w:p>
    <w:p w:rsidR="006A2775" w:rsidRDefault="006A2775" w:rsidP="0028017E">
      <w:pPr>
        <w:pStyle w:val="SectionOutline"/>
        <w:numPr>
          <w:ilvl w:val="2"/>
          <w:numId w:val="13"/>
        </w:numPr>
        <w:tabs>
          <w:tab w:val="num" w:pos="1134"/>
        </w:tabs>
        <w:ind w:left="1134"/>
      </w:pPr>
      <w:r>
        <w:t>The Impeachment Hearings must be held on the date, time, and location authorized by the Assistant-Directress of Administration.</w:t>
      </w:r>
    </w:p>
    <w:p w:rsidR="006A2775" w:rsidRDefault="006A2775" w:rsidP="0028017E">
      <w:pPr>
        <w:pStyle w:val="SectionOutline"/>
        <w:numPr>
          <w:ilvl w:val="2"/>
          <w:numId w:val="13"/>
        </w:numPr>
        <w:tabs>
          <w:tab w:val="num" w:pos="1134"/>
        </w:tabs>
        <w:ind w:left="1134"/>
      </w:pPr>
      <w:r>
        <w:t xml:space="preserve">Only active members are to attend the Impeachment Hearings, unless otherwise approved by the Assistant-Directress of Administration. </w:t>
      </w:r>
    </w:p>
    <w:p w:rsidR="006A2775" w:rsidRDefault="006A2775" w:rsidP="0028017E">
      <w:pPr>
        <w:pStyle w:val="SectionOutline"/>
        <w:numPr>
          <w:ilvl w:val="3"/>
          <w:numId w:val="13"/>
        </w:numPr>
      </w:pPr>
      <w:r>
        <w:t xml:space="preserve">The Assistant-Directress of Administration can approve the attendance of a non-partial mediator to facilitate over the Expulsion Hearings. </w:t>
      </w:r>
    </w:p>
    <w:p w:rsidR="006A2775" w:rsidRDefault="006A2775" w:rsidP="0028017E">
      <w:pPr>
        <w:pStyle w:val="SectionOutline"/>
        <w:numPr>
          <w:ilvl w:val="1"/>
          <w:numId w:val="13"/>
        </w:numPr>
      </w:pPr>
      <w:r>
        <w:t>If the Executive Board Member in Question does not appear at the allocated location fifteen (15) minutes after the scheduled time for the Impeachment Hearing, this will result in immediate Impeachment.</w:t>
      </w:r>
    </w:p>
    <w:p w:rsidR="006A2775" w:rsidRDefault="006A2775" w:rsidP="0028017E">
      <w:pPr>
        <w:pStyle w:val="SectionOutline"/>
        <w:numPr>
          <w:ilvl w:val="1"/>
          <w:numId w:val="13"/>
        </w:numPr>
      </w:pPr>
      <w:r>
        <w:t>The Procedures of the Impeachment Hearings must be carried out specifically. Failure to do so will result in the nullification of all charges.</w:t>
      </w:r>
    </w:p>
    <w:p w:rsidR="006A2775" w:rsidRDefault="006A2775" w:rsidP="0028017E">
      <w:pPr>
        <w:pStyle w:val="SectionOutline"/>
        <w:numPr>
          <w:ilvl w:val="2"/>
          <w:numId w:val="13"/>
        </w:numPr>
        <w:tabs>
          <w:tab w:val="num" w:pos="1134"/>
        </w:tabs>
        <w:ind w:left="1134"/>
      </w:pPr>
      <w:r>
        <w:t xml:space="preserve">The Executive Board Member in Question is allotted time to make an explanation and introduce members as witnesses if she so desires. </w:t>
      </w:r>
    </w:p>
    <w:p w:rsidR="006A2775" w:rsidRDefault="006A2775" w:rsidP="0028017E">
      <w:pPr>
        <w:pStyle w:val="SectionOutline"/>
        <w:numPr>
          <w:ilvl w:val="2"/>
          <w:numId w:val="13"/>
        </w:numPr>
        <w:tabs>
          <w:tab w:val="num" w:pos="1134"/>
        </w:tabs>
        <w:ind w:left="1134"/>
      </w:pPr>
      <w:r>
        <w:t xml:space="preserve">Members will be given the opportunity to ask direct questions of the Executive Board Member in Question. Questions are to be non-debatable. </w:t>
      </w:r>
    </w:p>
    <w:p w:rsidR="006A2775" w:rsidRDefault="006A2775" w:rsidP="0028017E">
      <w:pPr>
        <w:pStyle w:val="SectionOutline"/>
        <w:numPr>
          <w:ilvl w:val="2"/>
          <w:numId w:val="13"/>
        </w:numPr>
        <w:tabs>
          <w:tab w:val="num" w:pos="1134"/>
        </w:tabs>
        <w:ind w:left="1134"/>
      </w:pPr>
      <w:r>
        <w:t>When all the evidence is presented, the Member in Question is to retire from the room were the Impeachment Hearings are held. The Chapter is to deliberate upon the question of Impeachment.</w:t>
      </w:r>
    </w:p>
    <w:p w:rsidR="006A2775" w:rsidRDefault="006A2775" w:rsidP="0028017E">
      <w:pPr>
        <w:pStyle w:val="SectionOutline"/>
        <w:numPr>
          <w:ilvl w:val="2"/>
          <w:numId w:val="13"/>
        </w:numPr>
        <w:tabs>
          <w:tab w:val="num" w:pos="1134"/>
        </w:tabs>
        <w:ind w:left="1134"/>
      </w:pPr>
      <w:r>
        <w:t>When the deliberation is complete the Members are to vote in secret ballot. The majority of the Chapter must vote to impeach the Executive Board Member in Question or she will remain in her Executive Board position until the end of her term. The votes are to be calculated by the Chapter President, Parliamentarian and Chapter Advisor (if a Collegiate Chapter). If the aforementioned Executive Board Members are not Member in Question.</w:t>
      </w:r>
    </w:p>
    <w:p w:rsidR="006A2775" w:rsidRDefault="006A2775" w:rsidP="0028017E">
      <w:pPr>
        <w:pStyle w:val="SectionOutline"/>
        <w:numPr>
          <w:ilvl w:val="1"/>
          <w:numId w:val="13"/>
        </w:numPr>
      </w:pPr>
      <w:r>
        <w:t>The Executive Board is to submit a letter to the Assistant-Directress of Administration to inform her of the outcome of the ballot. The Executive Board has the responsibility to carry out the mandate of the members.</w:t>
      </w:r>
    </w:p>
    <w:p w:rsidR="006A2775" w:rsidRDefault="006A2775" w:rsidP="0028017E">
      <w:pPr>
        <w:pStyle w:val="SectionOutline"/>
        <w:numPr>
          <w:ilvl w:val="1"/>
          <w:numId w:val="13"/>
        </w:numPr>
      </w:pPr>
      <w:r>
        <w:t>The Assistant-Directress of Administration will send a letter to the Executive Board Member in Question and the Advisor of the Chapter (if it is a Collegiate Chapter) calling for the Impeachment or Reinstatement of the Executive Board Member (if all of the necessary procedures have been implemented properly.)</w:t>
      </w:r>
    </w:p>
    <w:p w:rsidR="006A2775" w:rsidRDefault="006A2775" w:rsidP="0028017E">
      <w:pPr>
        <w:pStyle w:val="SectionOutline"/>
        <w:numPr>
          <w:ilvl w:val="1"/>
          <w:numId w:val="13"/>
        </w:numPr>
      </w:pPr>
      <w:r>
        <w:t>Under no circumstances shall the time for Impeachment Process extend beyond thirty (30) business days.</w:t>
      </w:r>
    </w:p>
    <w:p w:rsidR="006A2775" w:rsidRDefault="006A2775" w:rsidP="0028017E">
      <w:pPr>
        <w:pStyle w:val="SectionOutline"/>
        <w:keepNext/>
        <w:numPr>
          <w:ilvl w:val="0"/>
          <w:numId w:val="13"/>
        </w:numPr>
        <w:tabs>
          <w:tab w:val="clear" w:pos="1080"/>
          <w:tab w:val="left" w:pos="1260"/>
          <w:tab w:val="num" w:pos="2340"/>
        </w:tabs>
        <w:ind w:left="1620"/>
        <w:rPr>
          <w:b/>
        </w:rPr>
      </w:pPr>
      <w:r>
        <w:rPr>
          <w:b/>
        </w:rPr>
        <w:t>Appointed Officers and Special Committees Removal</w:t>
      </w:r>
    </w:p>
    <w:p w:rsidR="006A2775" w:rsidRDefault="006A2775" w:rsidP="0028017E">
      <w:pPr>
        <w:pStyle w:val="SectionOutline"/>
        <w:numPr>
          <w:ilvl w:val="1"/>
          <w:numId w:val="13"/>
        </w:numPr>
      </w:pPr>
      <w:r>
        <w:t xml:space="preserve">Appointed officers and Special Committees can be removed from the position at the discretion of the President with the approval of the Executive Board, if one (1) of the following infractions has occurred: </w:t>
      </w:r>
    </w:p>
    <w:p w:rsidR="006A2775" w:rsidRDefault="006A2775" w:rsidP="0028017E">
      <w:pPr>
        <w:pStyle w:val="SectionOutline"/>
        <w:numPr>
          <w:ilvl w:val="2"/>
          <w:numId w:val="13"/>
        </w:numPr>
        <w:tabs>
          <w:tab w:val="num" w:pos="1134"/>
        </w:tabs>
        <w:ind w:left="1134"/>
      </w:pPr>
      <w:r>
        <w:t>Failure to uphold the National Financial Obligation.</w:t>
      </w:r>
    </w:p>
    <w:p w:rsidR="006A2775" w:rsidRDefault="006A2775" w:rsidP="0028017E">
      <w:pPr>
        <w:pStyle w:val="SectionOutline"/>
        <w:numPr>
          <w:ilvl w:val="2"/>
          <w:numId w:val="13"/>
        </w:numPr>
        <w:tabs>
          <w:tab w:val="num" w:pos="1134"/>
        </w:tabs>
        <w:ind w:left="1134"/>
      </w:pPr>
      <w:r>
        <w:t>Failure to uphold the Chapter Financial Obligation.</w:t>
      </w:r>
    </w:p>
    <w:p w:rsidR="006A2775" w:rsidRDefault="006A2775" w:rsidP="0028017E">
      <w:pPr>
        <w:pStyle w:val="SectionOutline"/>
        <w:numPr>
          <w:ilvl w:val="2"/>
          <w:numId w:val="13"/>
        </w:numPr>
        <w:tabs>
          <w:tab w:val="num" w:pos="1134"/>
        </w:tabs>
        <w:ind w:left="1134"/>
      </w:pPr>
      <w:r>
        <w:t>Failure to uphold the Community Service Obligation.</w:t>
      </w:r>
    </w:p>
    <w:p w:rsidR="006A2775" w:rsidRDefault="006A2775" w:rsidP="0028017E">
      <w:pPr>
        <w:pStyle w:val="SectionOutline"/>
        <w:numPr>
          <w:ilvl w:val="2"/>
          <w:numId w:val="13"/>
        </w:numPr>
        <w:tabs>
          <w:tab w:val="num" w:pos="1134"/>
        </w:tabs>
        <w:ind w:left="1134"/>
      </w:pPr>
      <w:r>
        <w:t>Failure to uphold the Standing Committee Obligation.</w:t>
      </w:r>
    </w:p>
    <w:p w:rsidR="006A2775" w:rsidRDefault="006A2775" w:rsidP="0028017E">
      <w:pPr>
        <w:pStyle w:val="SectionOutline"/>
        <w:numPr>
          <w:ilvl w:val="2"/>
          <w:numId w:val="13"/>
        </w:numPr>
        <w:tabs>
          <w:tab w:val="num" w:pos="1134"/>
        </w:tabs>
        <w:ind w:left="1134"/>
      </w:pPr>
      <w:r>
        <w:t>Failure to uphold the Membership Meeting Obligation.</w:t>
      </w:r>
    </w:p>
    <w:p w:rsidR="006A2775" w:rsidRDefault="006A2775" w:rsidP="0028017E">
      <w:pPr>
        <w:pStyle w:val="SectionOutline"/>
        <w:numPr>
          <w:ilvl w:val="2"/>
          <w:numId w:val="13"/>
        </w:numPr>
        <w:tabs>
          <w:tab w:val="num" w:pos="1134"/>
        </w:tabs>
        <w:ind w:left="1134"/>
      </w:pPr>
      <w:r>
        <w:t>Failure to uphold Chapter Activities and Events Obligation.</w:t>
      </w:r>
    </w:p>
    <w:p w:rsidR="006A2775" w:rsidRDefault="006A2775" w:rsidP="0028017E">
      <w:pPr>
        <w:pStyle w:val="SectionOutline"/>
        <w:numPr>
          <w:ilvl w:val="2"/>
          <w:numId w:val="13"/>
        </w:numPr>
        <w:tabs>
          <w:tab w:val="num" w:pos="1134"/>
        </w:tabs>
        <w:ind w:left="1134"/>
      </w:pPr>
      <w:r>
        <w:t>Failure to execute the assigned duties and responsibilities of the position in which they were appointed.</w:t>
      </w:r>
    </w:p>
    <w:p w:rsidR="006A2775" w:rsidRDefault="006A2775" w:rsidP="0028017E">
      <w:pPr>
        <w:pStyle w:val="SectionOutline"/>
        <w:numPr>
          <w:ilvl w:val="2"/>
          <w:numId w:val="13"/>
        </w:numPr>
        <w:tabs>
          <w:tab w:val="num" w:pos="1134"/>
        </w:tabs>
        <w:ind w:left="1134"/>
      </w:pPr>
      <w:r>
        <w:t>Failure to uphold the Constitution of SISTUHS, Incorporated</w:t>
      </w:r>
    </w:p>
    <w:p w:rsidR="006A2775" w:rsidRDefault="006A2775" w:rsidP="0028017E">
      <w:pPr>
        <w:pStyle w:val="SectionOutline"/>
        <w:numPr>
          <w:ilvl w:val="2"/>
          <w:numId w:val="13"/>
        </w:numPr>
        <w:tabs>
          <w:tab w:val="num" w:pos="1134"/>
        </w:tabs>
        <w:ind w:left="1134"/>
      </w:pPr>
      <w:r>
        <w:t>Failure to uphold the Bylaws of the Chapter</w:t>
      </w:r>
    </w:p>
    <w:p w:rsidR="006A2775" w:rsidRDefault="006A2775" w:rsidP="006A2775">
      <w:pPr>
        <w:pStyle w:val="ArticleHeading"/>
      </w:pPr>
      <w:r>
        <w:t>ARTICLE XXXI.  ANTI-HAZING DIRECTIVES</w:t>
      </w:r>
    </w:p>
    <w:p w:rsidR="006A2775" w:rsidRDefault="006A2775" w:rsidP="006A2775">
      <w:pPr>
        <w:tabs>
          <w:tab w:val="left" w:pos="540"/>
          <w:tab w:val="left" w:pos="810"/>
          <w:tab w:val="left" w:pos="1260"/>
        </w:tabs>
        <w:jc w:val="both"/>
      </w:pPr>
      <w:r>
        <w:t>Hazing will not be tolerated in SISTUHS, Incorporated. No member of this organization has the right to inflict physical, mental, financial, sexual, or emotional harm on a person or to demean, disgrace, or degrade a person. Hazing is prohibited and defined in statues of each state. All forms of hazing by any member or Prospective Member are expressly prohibited. Serious penalties, such as expulsion from SISTUHS, Incorporated and legal ramifications, will be imposed on Prospective Members, Members, and Chapters found in violation of these rules.</w:t>
      </w:r>
    </w:p>
    <w:p w:rsidR="006A2775" w:rsidRDefault="006A2775" w:rsidP="006A2775">
      <w:pPr>
        <w:tabs>
          <w:tab w:val="left" w:pos="540"/>
          <w:tab w:val="left" w:pos="810"/>
          <w:tab w:val="left" w:pos="1260"/>
        </w:tabs>
        <w:jc w:val="both"/>
        <w:rPr>
          <w:b/>
          <w:u w:val="single"/>
        </w:rPr>
      </w:pPr>
    </w:p>
    <w:p w:rsidR="006A2775" w:rsidRPr="00CF42F0" w:rsidRDefault="006A2775" w:rsidP="009545F3">
      <w:pPr>
        <w:pStyle w:val="SectionOutline"/>
        <w:numPr>
          <w:ilvl w:val="0"/>
          <w:numId w:val="50"/>
        </w:numPr>
        <w:tabs>
          <w:tab w:val="clear" w:pos="1080"/>
          <w:tab w:val="num" w:pos="2340"/>
        </w:tabs>
        <w:ind w:left="1260" w:firstLine="0"/>
        <w:rPr>
          <w:b/>
        </w:rPr>
      </w:pPr>
      <w:r w:rsidRPr="00CF42F0">
        <w:rPr>
          <w:b/>
        </w:rPr>
        <w:t>Definition of Hazing</w:t>
      </w:r>
    </w:p>
    <w:p w:rsidR="006A2775" w:rsidRDefault="006A2775" w:rsidP="0028017E">
      <w:pPr>
        <w:pStyle w:val="SectionOutline"/>
        <w:numPr>
          <w:ilvl w:val="1"/>
          <w:numId w:val="13"/>
        </w:numPr>
      </w:pPr>
      <w:r>
        <w:t xml:space="preserve">For the purpose of this organization “Hazing” means any action, activity, or situation, which recklessly, negligently, or intentionally endangers the mental, emotional, financial, sexual, or physical well-being of any individual. Any member or chapter actions or activities that inflicts or intends to inflict physical, mental, financial, sexual or emotional discomfort, or which may demean, disgrace, or degrade any person regardless of location, intent, or consent of participant(s). Hazing usually is related to a person’s initiation, admission into, or affiliation with, any group or organization. However, it is not necessary to have direct proof that a person’s initiation or continued membership is depended upon participation on the activity for a charge of hazing to be upheld. </w:t>
      </w:r>
    </w:p>
    <w:p w:rsidR="006A2775" w:rsidRDefault="006A2775" w:rsidP="0028017E">
      <w:pPr>
        <w:pStyle w:val="SectionOutline"/>
        <w:numPr>
          <w:ilvl w:val="1"/>
          <w:numId w:val="13"/>
        </w:numPr>
      </w:pPr>
      <w:r>
        <w:t>Hazing includes, but is not limited to:</w:t>
      </w:r>
    </w:p>
    <w:p w:rsidR="006A2775" w:rsidRDefault="006A2775" w:rsidP="0028017E">
      <w:pPr>
        <w:pStyle w:val="SectionOutline"/>
        <w:numPr>
          <w:ilvl w:val="2"/>
          <w:numId w:val="13"/>
        </w:numPr>
        <w:tabs>
          <w:tab w:val="num" w:pos="1134"/>
        </w:tabs>
        <w:ind w:left="1134"/>
      </w:pPr>
      <w:r>
        <w:t>Interference with an academic or professional performance.</w:t>
      </w:r>
    </w:p>
    <w:p w:rsidR="006A2775" w:rsidRDefault="006A2775" w:rsidP="0028017E">
      <w:pPr>
        <w:pStyle w:val="SectionOutline"/>
        <w:numPr>
          <w:ilvl w:val="2"/>
          <w:numId w:val="13"/>
        </w:numPr>
        <w:tabs>
          <w:tab w:val="num" w:pos="1134"/>
        </w:tabs>
        <w:ind w:left="1134"/>
      </w:pPr>
      <w:r>
        <w:t>Forced consumption of any food, alcohol, other drugs, or any other substance.</w:t>
      </w:r>
    </w:p>
    <w:p w:rsidR="006A2775" w:rsidRDefault="006A2775" w:rsidP="0028017E">
      <w:pPr>
        <w:pStyle w:val="SectionOutline"/>
        <w:numPr>
          <w:ilvl w:val="2"/>
          <w:numId w:val="13"/>
        </w:numPr>
        <w:tabs>
          <w:tab w:val="num" w:pos="1134"/>
        </w:tabs>
        <w:ind w:left="1134"/>
      </w:pPr>
      <w:r>
        <w:t>Forced physical activity, such as calisthenics.</w:t>
      </w:r>
    </w:p>
    <w:p w:rsidR="006A2775" w:rsidRDefault="006A2775" w:rsidP="0028017E">
      <w:pPr>
        <w:pStyle w:val="SectionOutline"/>
        <w:numPr>
          <w:ilvl w:val="2"/>
          <w:numId w:val="13"/>
        </w:numPr>
        <w:tabs>
          <w:tab w:val="num" w:pos="1134"/>
        </w:tabs>
        <w:ind w:left="1134"/>
      </w:pPr>
      <w:r>
        <w:t>Deprivation of food or sleep.</w:t>
      </w:r>
    </w:p>
    <w:p w:rsidR="006A2775" w:rsidRDefault="006A2775" w:rsidP="0028017E">
      <w:pPr>
        <w:pStyle w:val="SectionOutline"/>
        <w:numPr>
          <w:ilvl w:val="2"/>
          <w:numId w:val="13"/>
        </w:numPr>
        <w:tabs>
          <w:tab w:val="num" w:pos="1134"/>
        </w:tabs>
        <w:ind w:left="1134"/>
      </w:pPr>
      <w:r>
        <w:t>Kidnapping.</w:t>
      </w:r>
    </w:p>
    <w:p w:rsidR="006A2775" w:rsidRDefault="006A2775" w:rsidP="0028017E">
      <w:pPr>
        <w:pStyle w:val="SectionOutline"/>
        <w:numPr>
          <w:ilvl w:val="2"/>
          <w:numId w:val="13"/>
        </w:numPr>
        <w:tabs>
          <w:tab w:val="num" w:pos="1134"/>
        </w:tabs>
        <w:ind w:left="1134"/>
      </w:pPr>
      <w:r>
        <w:t>Forced sexual activities</w:t>
      </w:r>
    </w:p>
    <w:p w:rsidR="006A2775" w:rsidRDefault="006A2775" w:rsidP="0028017E">
      <w:pPr>
        <w:pStyle w:val="SectionOutline"/>
        <w:numPr>
          <w:ilvl w:val="2"/>
          <w:numId w:val="13"/>
        </w:numPr>
        <w:tabs>
          <w:tab w:val="num" w:pos="1134"/>
        </w:tabs>
        <w:ind w:left="1134"/>
      </w:pPr>
      <w:r>
        <w:t xml:space="preserve">Forced financial activities </w:t>
      </w:r>
    </w:p>
    <w:p w:rsidR="006A2775" w:rsidRDefault="006A2775" w:rsidP="0028017E">
      <w:pPr>
        <w:pStyle w:val="SectionOutline"/>
        <w:numPr>
          <w:ilvl w:val="2"/>
          <w:numId w:val="13"/>
        </w:numPr>
        <w:tabs>
          <w:tab w:val="num" w:pos="1134"/>
        </w:tabs>
        <w:ind w:left="1134"/>
      </w:pPr>
      <w:r>
        <w:t>Any activity that would subject the individual to embarrassment or humiliation.</w:t>
      </w:r>
    </w:p>
    <w:p w:rsidR="006A2775" w:rsidRDefault="006A2775" w:rsidP="0028017E">
      <w:pPr>
        <w:pStyle w:val="SectionOutline"/>
        <w:numPr>
          <w:ilvl w:val="0"/>
          <w:numId w:val="13"/>
        </w:numPr>
        <w:tabs>
          <w:tab w:val="clear" w:pos="1080"/>
          <w:tab w:val="num" w:pos="2340"/>
        </w:tabs>
        <w:ind w:left="1620"/>
        <w:rPr>
          <w:b/>
        </w:rPr>
      </w:pPr>
      <w:r>
        <w:rPr>
          <w:b/>
        </w:rPr>
        <w:t>Hazing Policy and Procedures</w:t>
      </w:r>
    </w:p>
    <w:p w:rsidR="006A2775" w:rsidRDefault="006A2775" w:rsidP="0028017E">
      <w:pPr>
        <w:pStyle w:val="SectionOutline"/>
        <w:numPr>
          <w:ilvl w:val="1"/>
          <w:numId w:val="13"/>
        </w:numPr>
        <w:rPr>
          <w:kern w:val="28"/>
        </w:rPr>
      </w:pPr>
      <w:r>
        <w:rPr>
          <w:kern w:val="28"/>
        </w:rPr>
        <w:t>Any individual suffering or witnessing a hazing activity is required to report the incident immediately to the National Assistant-Directress of Administration and the National Director of Membership.</w:t>
      </w:r>
    </w:p>
    <w:p w:rsidR="006A2775" w:rsidRDefault="006A2775" w:rsidP="0028017E">
      <w:pPr>
        <w:pStyle w:val="SectionOutline"/>
        <w:numPr>
          <w:ilvl w:val="1"/>
          <w:numId w:val="13"/>
        </w:numPr>
        <w:rPr>
          <w:kern w:val="28"/>
        </w:rPr>
      </w:pPr>
      <w:r>
        <w:rPr>
          <w:kern w:val="28"/>
        </w:rPr>
        <w:t>The National Board of Directors will conduct an official hearing to conclude if an offense was made against the person in question. During the official hearings the chapter and the Executive Board Members are to be relived of their duties and responsibilities until the outcome of the official hearings. The members are not to convene or handle any business, community service, and/or activities for the duration of the hearings. All financial accounts are to be frozen immediately.</w:t>
      </w:r>
    </w:p>
    <w:p w:rsidR="006A2775" w:rsidRDefault="006A2775" w:rsidP="0028017E">
      <w:pPr>
        <w:pStyle w:val="SectionOutline"/>
        <w:numPr>
          <w:ilvl w:val="1"/>
          <w:numId w:val="13"/>
        </w:numPr>
      </w:pPr>
      <w:r>
        <w:t>A member found guilty by the National Board of Directors to witnessing, participating, and/or suffering hazing without report to the National Director of Membership will face penalties. Ramifications can be as severe as legal charges and/or expulsion from the SISTUHS, Incorporated. A Chapter in which a member or Prospective Member is found guilty by the National Board of Directors to witnessing, participating, and/or suffering hazing will face penalties. Ramifications can be as severe as expulsion from SISTUHS, Incorporated.</w:t>
      </w:r>
    </w:p>
    <w:p w:rsidR="006A2775" w:rsidRDefault="006A2775" w:rsidP="0028017E">
      <w:pPr>
        <w:pStyle w:val="SectionOutline"/>
        <w:numPr>
          <w:ilvl w:val="1"/>
          <w:numId w:val="13"/>
        </w:numPr>
      </w:pPr>
      <w:r>
        <w:t>A member found guilty by the court of law to witnessing, participating and/or suffering hazing will face penalties and legal prosecution. Ramifications will be as severe as expulsion from SISTUHS, Incorporated. A Chapter in which a member or Prospective Member is found guilty by court of law to witnessing, participating, and/or suffering hazing will face legal ramifications and expulsion from SISTUHS, Incorporated.</w:t>
      </w:r>
    </w:p>
    <w:p w:rsidR="006A2775" w:rsidRDefault="006A2775" w:rsidP="0028017E">
      <w:pPr>
        <w:pStyle w:val="SectionOutline"/>
        <w:numPr>
          <w:ilvl w:val="1"/>
          <w:numId w:val="13"/>
        </w:numPr>
      </w:pPr>
      <w:r>
        <w:t>If a chapter is expelled all rights and privileges are revoked, and cannot be reissued for at least five (5) years.</w:t>
      </w:r>
    </w:p>
    <w:p w:rsidR="006A2775" w:rsidRDefault="006A2775" w:rsidP="0028017E">
      <w:pPr>
        <w:pStyle w:val="SectionOutline"/>
        <w:numPr>
          <w:ilvl w:val="1"/>
          <w:numId w:val="13"/>
        </w:numPr>
      </w:pPr>
      <w:r>
        <w:t>Collegiate Chapters must uphold and enforce their college/university hazing policy, which is defined in the bylaws of the chapter.</w:t>
      </w:r>
    </w:p>
    <w:p w:rsidR="006A2775" w:rsidRDefault="006A2775" w:rsidP="006A2775">
      <w:pPr>
        <w:pStyle w:val="ArticleHeading"/>
        <w:rPr>
          <w:b w:val="0"/>
        </w:rPr>
      </w:pPr>
      <w:r>
        <w:t xml:space="preserve">ARTICLE XXXIII.  AMENDMENTS TO BYLAWS OF THE CHAPTER </w:t>
      </w:r>
    </w:p>
    <w:p w:rsidR="006A2775" w:rsidRDefault="006A2775" w:rsidP="006A2775">
      <w:pPr>
        <w:tabs>
          <w:tab w:val="left" w:pos="540"/>
          <w:tab w:val="left" w:pos="810"/>
          <w:tab w:val="left" w:pos="1260"/>
        </w:tabs>
        <w:jc w:val="both"/>
      </w:pPr>
      <w:r>
        <w:t xml:space="preserve">Amendments to </w:t>
      </w:r>
      <w:r w:rsidR="002C2513" w:rsidRPr="00007D1C">
        <w:rPr>
          <w:highlight w:val="yellow"/>
        </w:rPr>
        <w:t>Florida Gulf Coast University Chapter of SISTUHS, Incorporated</w:t>
      </w:r>
      <w:r w:rsidR="002C2513">
        <w:t xml:space="preserve"> </w:t>
      </w:r>
      <w:r>
        <w:t xml:space="preserve">Bylaws will be made by the active membership following National Conference. The Executive Board reserves the right set Standing Rules for the government of the General Body. Standing Rules can only be set if they are not contrary to the Bylaws of the Chapter and the National Constitution. </w:t>
      </w:r>
    </w:p>
    <w:p w:rsidR="006A2775" w:rsidRDefault="006A2775" w:rsidP="006A2775">
      <w:pPr>
        <w:pStyle w:val="SectionOutline"/>
        <w:numPr>
          <w:ilvl w:val="0"/>
          <w:numId w:val="0"/>
        </w:numPr>
        <w:tabs>
          <w:tab w:val="num" w:pos="1080"/>
        </w:tabs>
        <w:rPr>
          <w:b/>
        </w:rPr>
      </w:pPr>
    </w:p>
    <w:p w:rsidR="006A2775" w:rsidRDefault="006A2775" w:rsidP="006A2775">
      <w:pPr>
        <w:pStyle w:val="SectionOutline"/>
        <w:numPr>
          <w:ilvl w:val="0"/>
          <w:numId w:val="0"/>
        </w:numPr>
        <w:tabs>
          <w:tab w:val="num" w:pos="1080"/>
        </w:tabs>
        <w:ind w:left="360"/>
        <w:rPr>
          <w:b/>
        </w:rPr>
      </w:pPr>
      <w:r>
        <w:rPr>
          <w:b/>
        </w:rPr>
        <w:t>Section 1. Procedure</w:t>
      </w:r>
    </w:p>
    <w:p w:rsidR="006A2775" w:rsidRDefault="006A2775" w:rsidP="009545F3">
      <w:pPr>
        <w:pStyle w:val="SectionOutline"/>
        <w:numPr>
          <w:ilvl w:val="0"/>
          <w:numId w:val="22"/>
        </w:numPr>
        <w:tabs>
          <w:tab w:val="clear" w:pos="360"/>
          <w:tab w:val="num" w:pos="720"/>
        </w:tabs>
        <w:ind w:firstLine="0"/>
      </w:pPr>
      <w:r>
        <w:t xml:space="preserve">The </w:t>
      </w:r>
      <w:r w:rsidR="002C2513" w:rsidRPr="00007D1C">
        <w:rPr>
          <w:highlight w:val="yellow"/>
        </w:rPr>
        <w:t>Florida Gulf Coast University Chapter of SISTUHS, Incorporated</w:t>
      </w:r>
      <w:r w:rsidR="002C2513">
        <w:t xml:space="preserve"> </w:t>
      </w:r>
      <w:r>
        <w:t>Bylaws can be amended by two-thirds (2/3) of the active membership  vote at a Bylaws of the Chapter meeting, provided that:</w:t>
      </w:r>
    </w:p>
    <w:p w:rsidR="006A2775" w:rsidRDefault="006A2775" w:rsidP="009545F3">
      <w:pPr>
        <w:pStyle w:val="SectionOutline"/>
        <w:numPr>
          <w:ilvl w:val="0"/>
          <w:numId w:val="22"/>
        </w:numPr>
        <w:tabs>
          <w:tab w:val="num" w:pos="720"/>
        </w:tabs>
        <w:ind w:left="720"/>
      </w:pPr>
      <w:r>
        <w:t xml:space="preserve">The amendment is proposed by an active member of </w:t>
      </w:r>
      <w:r w:rsidR="002C2513" w:rsidRPr="00007D1C">
        <w:rPr>
          <w:highlight w:val="yellow"/>
        </w:rPr>
        <w:t>Florida Gulf Coast University Chapter of SISTUHS, Incorporated</w:t>
      </w:r>
      <w:r w:rsidR="002C2513">
        <w:t xml:space="preserve"> </w:t>
      </w:r>
      <w:r>
        <w:t xml:space="preserve">and articulated by the Parliamentarian of </w:t>
      </w:r>
      <w:r w:rsidR="002C2513" w:rsidRPr="00007D1C">
        <w:rPr>
          <w:highlight w:val="yellow"/>
        </w:rPr>
        <w:t>Florida Gulf Coast University Chapter of SISTUHS, Incorporated</w:t>
      </w:r>
      <w:r>
        <w:t>.</w:t>
      </w:r>
    </w:p>
    <w:p w:rsidR="006A2775" w:rsidRPr="002C5387" w:rsidRDefault="006A2775" w:rsidP="009545F3">
      <w:pPr>
        <w:pStyle w:val="SectionOutline"/>
        <w:numPr>
          <w:ilvl w:val="0"/>
          <w:numId w:val="22"/>
        </w:numPr>
        <w:tabs>
          <w:tab w:val="num" w:pos="720"/>
        </w:tabs>
        <w:ind w:left="720"/>
      </w:pPr>
      <w:r w:rsidRPr="002C5387">
        <w:t xml:space="preserve">The proposed amendment must be submitted to the Chapter Parliamentarian thirty (30) days prior to the </w:t>
      </w:r>
      <w:r>
        <w:t>Bylaws of the Chapter</w:t>
      </w:r>
      <w:r w:rsidRPr="002C5387">
        <w:t xml:space="preserve"> Meeting.</w:t>
      </w:r>
    </w:p>
    <w:p w:rsidR="006A2775" w:rsidRPr="002C5387" w:rsidRDefault="006A2775" w:rsidP="009545F3">
      <w:pPr>
        <w:pStyle w:val="SectionOutline"/>
        <w:numPr>
          <w:ilvl w:val="0"/>
          <w:numId w:val="22"/>
        </w:numPr>
        <w:tabs>
          <w:tab w:val="num" w:pos="720"/>
        </w:tabs>
        <w:ind w:left="720"/>
      </w:pPr>
      <w:r w:rsidRPr="002C5387">
        <w:t xml:space="preserve">The proposed amendment is submitted to the Executive Board and the general body at least fifteen (15) days prior to the Chapter Bylaw Meeting. </w:t>
      </w:r>
    </w:p>
    <w:p w:rsidR="006A2775" w:rsidRDefault="006A2775" w:rsidP="009545F3">
      <w:pPr>
        <w:pStyle w:val="SectionOutline"/>
        <w:numPr>
          <w:ilvl w:val="0"/>
          <w:numId w:val="22"/>
        </w:numPr>
        <w:tabs>
          <w:tab w:val="num" w:pos="720"/>
        </w:tabs>
        <w:ind w:left="720"/>
      </w:pPr>
      <w:r>
        <w:t>During the Bylaw Meeting a publication is made to include the existing Constitutional article, the proposed amendment, and pro and con arguments written by the representative of opposing sides.</w:t>
      </w:r>
    </w:p>
    <w:p w:rsidR="006A2775" w:rsidRDefault="006A2775" w:rsidP="006A2775">
      <w:pPr>
        <w:pStyle w:val="ArticleHeading"/>
        <w:rPr>
          <w:b w:val="0"/>
        </w:rPr>
      </w:pPr>
      <w:r>
        <w:t>ARTICLE XXXIV.  PARLIAMENTARIAN AUTHORITY</w:t>
      </w:r>
    </w:p>
    <w:p w:rsidR="006A2775" w:rsidRPr="00CF42F0" w:rsidRDefault="006A2775" w:rsidP="009545F3">
      <w:pPr>
        <w:pStyle w:val="SectionOutline"/>
        <w:numPr>
          <w:ilvl w:val="0"/>
          <w:numId w:val="51"/>
        </w:numPr>
        <w:tabs>
          <w:tab w:val="clear" w:pos="1080"/>
          <w:tab w:val="num" w:pos="2340"/>
        </w:tabs>
        <w:ind w:left="1620"/>
        <w:rPr>
          <w:b/>
        </w:rPr>
      </w:pPr>
      <w:r w:rsidRPr="00CF42F0">
        <w:rPr>
          <w:b/>
        </w:rPr>
        <w:t>Robert’s Rules of Order</w:t>
      </w:r>
    </w:p>
    <w:p w:rsidR="006A2775" w:rsidRDefault="006A2775" w:rsidP="0028017E">
      <w:pPr>
        <w:pStyle w:val="SectionOutline"/>
        <w:numPr>
          <w:ilvl w:val="1"/>
          <w:numId w:val="13"/>
        </w:numPr>
      </w:pPr>
      <w:r>
        <w:t>Robert’s Rules of Order shall govern all National, Professional, and Collegiate  proceedings of SISTUHS, Incorporated.</w:t>
      </w:r>
      <w:r>
        <w:tab/>
      </w:r>
    </w:p>
    <w:p w:rsidR="006A2775" w:rsidRDefault="006A2775" w:rsidP="0028017E">
      <w:pPr>
        <w:pStyle w:val="SectionOutline"/>
        <w:numPr>
          <w:ilvl w:val="1"/>
          <w:numId w:val="13"/>
        </w:numPr>
      </w:pPr>
      <w:r w:rsidRPr="002A79CA">
        <w:t xml:space="preserve">The </w:t>
      </w:r>
      <w:r w:rsidR="002C2513" w:rsidRPr="00007D1C">
        <w:rPr>
          <w:highlight w:val="yellow"/>
        </w:rPr>
        <w:t>Florida Gulf Coast University Chapter of SISTUHS, Incorporated</w:t>
      </w:r>
      <w:r w:rsidR="002C2513">
        <w:t xml:space="preserve"> </w:t>
      </w:r>
      <w:r w:rsidRPr="002A79CA">
        <w:t>will enforce the implementation of Roberts’s rules of Order within the chapter.</w:t>
      </w:r>
      <w:r>
        <w:tab/>
      </w:r>
    </w:p>
    <w:p w:rsidR="006A2775" w:rsidRDefault="006A2775" w:rsidP="006A2775">
      <w:pPr>
        <w:pStyle w:val="ArticleHeading"/>
        <w:rPr>
          <w:b w:val="0"/>
          <w:lang w:val="fr-FR"/>
        </w:rPr>
      </w:pPr>
      <w:r>
        <w:rPr>
          <w:lang w:val="fr-FR"/>
        </w:rPr>
        <w:t xml:space="preserve">ARTICLE XXXV.  DISSOLUTION OF </w:t>
      </w:r>
      <w:r w:rsidR="002C2513" w:rsidRPr="00007D1C">
        <w:rPr>
          <w:highlight w:val="yellow"/>
        </w:rPr>
        <w:t>Florida Gulf Coast University Chapter of SISTUHS, Incorporated</w:t>
      </w:r>
      <w:r w:rsidR="002C2513">
        <w:t xml:space="preserve"> </w:t>
      </w:r>
      <w:r>
        <w:rPr>
          <w:lang w:val="fr-FR"/>
        </w:rPr>
        <w:t>of SISTUHS, INCORPARATED</w:t>
      </w:r>
    </w:p>
    <w:p w:rsidR="006A2775" w:rsidRPr="00CF42F0" w:rsidRDefault="006A2775" w:rsidP="009545F3">
      <w:pPr>
        <w:pStyle w:val="SectionOutline"/>
        <w:numPr>
          <w:ilvl w:val="0"/>
          <w:numId w:val="52"/>
        </w:numPr>
        <w:tabs>
          <w:tab w:val="clear" w:pos="1080"/>
          <w:tab w:val="num" w:pos="2340"/>
        </w:tabs>
        <w:ind w:firstLine="900"/>
        <w:rPr>
          <w:b/>
          <w:kern w:val="28"/>
          <w:lang w:val="fr-FR"/>
        </w:rPr>
      </w:pPr>
      <w:r w:rsidRPr="00CF42F0">
        <w:rPr>
          <w:b/>
          <w:kern w:val="28"/>
          <w:lang w:val="fr-FR"/>
        </w:rPr>
        <w:t>Method</w:t>
      </w:r>
    </w:p>
    <w:p w:rsidR="006A2775" w:rsidRDefault="002C2513" w:rsidP="0028017E">
      <w:pPr>
        <w:pStyle w:val="SectionOutline"/>
        <w:numPr>
          <w:ilvl w:val="1"/>
          <w:numId w:val="13"/>
        </w:numPr>
      </w:pPr>
      <w:r w:rsidRPr="00007D1C">
        <w:rPr>
          <w:highlight w:val="yellow"/>
        </w:rPr>
        <w:t>Florida Gulf Coast University Chapter of SISTUHS, Incorporated</w:t>
      </w:r>
      <w:r>
        <w:t xml:space="preserve"> </w:t>
      </w:r>
      <w:r w:rsidR="006A2775">
        <w:t xml:space="preserve">of SISTUHS, Incorporated may be dissolved in the following manner: a petition for dissolution signed by two-third (2/3) of the membership </w:t>
      </w:r>
      <w:r w:rsidR="006A2775" w:rsidRPr="005C7C30">
        <w:t>of the chapter shall be submitted to the Directress of the National Board of Directors.</w:t>
      </w:r>
    </w:p>
    <w:p w:rsidR="006A2775" w:rsidRDefault="006A2775" w:rsidP="0028017E">
      <w:pPr>
        <w:pStyle w:val="SectionOutline"/>
        <w:tabs>
          <w:tab w:val="clear" w:pos="1080"/>
          <w:tab w:val="num" w:pos="2340"/>
        </w:tabs>
        <w:ind w:left="1620"/>
        <w:rPr>
          <w:b/>
        </w:rPr>
      </w:pPr>
      <w:r>
        <w:rPr>
          <w:b/>
        </w:rPr>
        <w:t>Disposition of Assets</w:t>
      </w:r>
    </w:p>
    <w:p w:rsidR="006A2775" w:rsidRPr="005C7C30" w:rsidRDefault="006A2775" w:rsidP="0028017E">
      <w:pPr>
        <w:pStyle w:val="SectionOutline"/>
        <w:numPr>
          <w:ilvl w:val="1"/>
          <w:numId w:val="7"/>
        </w:numPr>
      </w:pPr>
      <w:r>
        <w:t xml:space="preserve">Upon the dissolution of </w:t>
      </w:r>
      <w:r w:rsidR="002C2513" w:rsidRPr="00007D1C">
        <w:rPr>
          <w:highlight w:val="yellow"/>
        </w:rPr>
        <w:t>Florida Gulf Coast University Chapter of SISTUHS, Incorporated</w:t>
      </w:r>
      <w:r w:rsidR="002C2513">
        <w:t xml:space="preserve"> </w:t>
      </w:r>
      <w:r>
        <w:t xml:space="preserve">SISTUHS, Incorporated, the National Board of Directors shall, after paying or making </w:t>
      </w:r>
      <w:r w:rsidRPr="005C7C30">
        <w:t>provisions for payment of all liabilities of the Chapter, donate all funds to a non-profit organization as defined in the Bylaws of the Chapter.</w:t>
      </w:r>
    </w:p>
    <w:p w:rsidR="006A2775" w:rsidRDefault="006A2775" w:rsidP="006A2775"/>
    <w:p w:rsidR="006A2775" w:rsidRDefault="006A2775" w:rsidP="006A2775">
      <w:pPr>
        <w:pStyle w:val="SectionOutline"/>
        <w:numPr>
          <w:ilvl w:val="0"/>
          <w:numId w:val="0"/>
        </w:numPr>
        <w:ind w:left="360"/>
      </w:pPr>
    </w:p>
    <w:p w:rsidR="006A2775" w:rsidRDefault="006A2775" w:rsidP="006A2775">
      <w:pPr>
        <w:pStyle w:val="SectionOutline"/>
        <w:numPr>
          <w:ilvl w:val="0"/>
          <w:numId w:val="0"/>
        </w:numPr>
        <w:ind w:left="360"/>
      </w:pPr>
    </w:p>
    <w:p w:rsidR="006A2775" w:rsidRDefault="006A2775" w:rsidP="006A2775"/>
    <w:p w:rsidR="00AC3233" w:rsidRDefault="00AC3233" w:rsidP="006A2775">
      <w:pPr>
        <w:pStyle w:val="ArticleHeading"/>
      </w:pPr>
    </w:p>
    <w:sectPr w:rsidR="00AC3233">
      <w:pgSz w:w="12240" w:h="15840"/>
      <w:pgMar w:top="1440" w:right="1440" w:bottom="144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0C2" w:rsidRDefault="009060C2">
      <w:r>
        <w:separator/>
      </w:r>
    </w:p>
  </w:endnote>
  <w:endnote w:type="continuationSeparator" w:id="0">
    <w:p w:rsidR="009060C2" w:rsidRDefault="00906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6" w:rsidRDefault="00C409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l</w:t>
    </w:r>
    <w:r>
      <w:rPr>
        <w:rStyle w:val="PageNumber"/>
      </w:rPr>
      <w:fldChar w:fldCharType="end"/>
    </w:r>
  </w:p>
  <w:p w:rsidR="00C409F6" w:rsidRDefault="00C40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6" w:rsidRDefault="00C409F6">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6" w:rsidRDefault="00C409F6">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6" w:rsidRDefault="00C409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50</w:t>
    </w:r>
    <w:r>
      <w:rPr>
        <w:rStyle w:val="PageNumber"/>
      </w:rPr>
      <w:fldChar w:fldCharType="end"/>
    </w:r>
  </w:p>
  <w:p w:rsidR="00C409F6" w:rsidRDefault="00C409F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6" w:rsidRDefault="00C409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5311">
      <w:rPr>
        <w:rStyle w:val="PageNumber"/>
        <w:noProof/>
      </w:rPr>
      <w:t>22</w:t>
    </w:r>
    <w:r>
      <w:rPr>
        <w:rStyle w:val="PageNumber"/>
      </w:rPr>
      <w:fldChar w:fldCharType="end"/>
    </w:r>
  </w:p>
  <w:p w:rsidR="00C409F6" w:rsidRDefault="00C40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0C2" w:rsidRDefault="009060C2">
      <w:r>
        <w:separator/>
      </w:r>
    </w:p>
  </w:footnote>
  <w:footnote w:type="continuationSeparator" w:id="0">
    <w:p w:rsidR="009060C2" w:rsidRDefault="00906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09F6" w:rsidRDefault="00C409F6">
    <w:pPr>
      <w:jc w:val="right"/>
      <w:rPr>
        <w:b/>
        <w:sz w:val="20"/>
      </w:rPr>
    </w:pPr>
  </w:p>
  <w:p w:rsidR="00C409F6" w:rsidRDefault="00C409F6">
    <w:pPr>
      <w:pStyle w:val="Header"/>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upperRoman"/>
      <w:lvlText w:val="Article %1."/>
      <w:lvlJc w:val="left"/>
      <w:pPr>
        <w:tabs>
          <w:tab w:val="num" w:pos="1800"/>
        </w:tabs>
        <w:ind w:left="1800" w:hanging="1800"/>
      </w:pPr>
      <w:rPr>
        <w:rFonts w:hint="default"/>
      </w:rPr>
    </w:lvl>
  </w:abstractNum>
  <w:abstractNum w:abstractNumId="1" w15:restartNumberingAfterBreak="0">
    <w:nsid w:val="00000005"/>
    <w:multiLevelType w:val="multilevel"/>
    <w:tmpl w:val="10865934"/>
    <w:lvl w:ilvl="0">
      <w:start w:val="1"/>
      <w:numFmt w:val="decimal"/>
      <w:pStyle w:val="SectionOutline"/>
      <w:lvlText w:val="Section %1."/>
      <w:lvlJc w:val="left"/>
      <w:pPr>
        <w:tabs>
          <w:tab w:val="num" w:pos="1080"/>
        </w:tabs>
        <w:ind w:left="360" w:hanging="360"/>
      </w:pPr>
      <w:rPr>
        <w:b/>
      </w:rPr>
    </w:lvl>
    <w:lvl w:ilvl="1">
      <w:start w:val="1"/>
      <w:numFmt w:val="upperLetter"/>
      <w:lvlText w:val="%2."/>
      <w:lvlJc w:val="left"/>
      <w:pPr>
        <w:tabs>
          <w:tab w:val="num" w:pos="720"/>
        </w:tabs>
        <w:ind w:left="720" w:hanging="360"/>
      </w:pPr>
    </w:lvl>
    <w:lvl w:ilvl="2">
      <w:start w:val="1"/>
      <w:numFmt w:val="decimal"/>
      <w:lvlText w:val="%3."/>
      <w:lvlJc w:val="right"/>
      <w:pPr>
        <w:tabs>
          <w:tab w:val="num" w:pos="1044"/>
        </w:tabs>
        <w:ind w:left="1044" w:hanging="144"/>
      </w:pPr>
    </w:lvl>
    <w:lvl w:ilvl="3">
      <w:start w:val="1"/>
      <w:numFmt w:val="lowerLetter"/>
      <w:lvlText w:val="%4."/>
      <w:lvlJc w:val="left"/>
      <w:pPr>
        <w:tabs>
          <w:tab w:val="num" w:pos="1800"/>
        </w:tabs>
        <w:ind w:left="1800" w:hanging="360"/>
      </w:pPr>
    </w:lvl>
    <w:lvl w:ilvl="4">
      <w:start w:val="1"/>
      <w:numFmt w:val="lowerRoman"/>
      <w:lvlText w:val="%5."/>
      <w:lvlJc w:val="right"/>
      <w:pPr>
        <w:tabs>
          <w:tab w:val="num" w:pos="2304"/>
        </w:tabs>
        <w:ind w:left="2304" w:hanging="144"/>
      </w:pPr>
    </w:lvl>
    <w:lvl w:ilvl="5">
      <w:start w:val="1"/>
      <w:numFmt w:val="lowerLetter"/>
      <w:lvlText w:val="%6."/>
      <w:lvlJc w:val="left"/>
      <w:pPr>
        <w:tabs>
          <w:tab w:val="num" w:pos="2880"/>
        </w:tabs>
        <w:ind w:left="2880" w:hanging="504"/>
      </w:pPr>
    </w:lvl>
    <w:lvl w:ilvl="6">
      <w:start w:val="1"/>
      <w:numFmt w:val="decimal"/>
      <w:lvlText w:val="%7."/>
      <w:lvlJc w:val="left"/>
      <w:pPr>
        <w:tabs>
          <w:tab w:val="num" w:pos="2880"/>
        </w:tabs>
        <w:ind w:left="2880" w:hanging="360"/>
      </w:pPr>
    </w:lvl>
    <w:lvl w:ilvl="7">
      <w:start w:val="1"/>
      <w:numFmt w:val="lowerLetter"/>
      <w:lvlText w:val="%8."/>
      <w:lvlJc w:val="left"/>
      <w:pPr>
        <w:tabs>
          <w:tab w:val="num" w:pos="2880"/>
        </w:tabs>
        <w:ind w:left="2880" w:hanging="360"/>
      </w:pPr>
    </w:lvl>
    <w:lvl w:ilvl="8">
      <w:numFmt w:val="lowerRoman"/>
      <w:lvlText w:val="%9."/>
      <w:lvlJc w:val="left"/>
      <w:pPr>
        <w:tabs>
          <w:tab w:val="num" w:pos="3240"/>
        </w:tabs>
        <w:ind w:left="3240" w:hanging="360"/>
      </w:pPr>
    </w:lvl>
  </w:abstractNum>
  <w:abstractNum w:abstractNumId="2" w15:restartNumberingAfterBreak="0">
    <w:nsid w:val="0000001A"/>
    <w:multiLevelType w:val="multilevel"/>
    <w:tmpl w:val="00000000"/>
    <w:lvl w:ilvl="0">
      <w:start w:val="7"/>
      <w:numFmt w:val="decimal"/>
      <w:suff w:val="space"/>
      <w:lvlText w:val="Section %1. "/>
      <w:lvlJc w:val="left"/>
      <w:pPr>
        <w:ind w:left="360" w:hanging="360"/>
      </w:pPr>
    </w:lvl>
    <w:lvl w:ilvl="1">
      <w:start w:val="1"/>
      <w:numFmt w:val="upperLetter"/>
      <w:suff w:val="space"/>
      <w:lvlText w:val="%2.  "/>
      <w:lvlJc w:val="left"/>
      <w:pPr>
        <w:ind w:left="720" w:hanging="360"/>
      </w:pPr>
    </w:lvl>
    <w:lvl w:ilvl="2">
      <w:start w:val="1"/>
      <w:numFmt w:val="decimal"/>
      <w:lvlText w:val="%3."/>
      <w:lvlJc w:val="right"/>
      <w:pPr>
        <w:tabs>
          <w:tab w:val="num" w:pos="1152"/>
        </w:tabs>
        <w:ind w:left="1152" w:hanging="72"/>
      </w:pPr>
    </w:lvl>
    <w:lvl w:ilvl="3">
      <w:start w:val="1"/>
      <w:numFmt w:val="lowerLetter"/>
      <w:lvlText w:val="%4."/>
      <w:lvlJc w:val="left"/>
      <w:pPr>
        <w:tabs>
          <w:tab w:val="num" w:pos="1800"/>
        </w:tabs>
        <w:ind w:left="1800" w:hanging="360"/>
      </w:pPr>
    </w:lvl>
    <w:lvl w:ilvl="4">
      <w:start w:val="1"/>
      <w:numFmt w:val="lowerRoman"/>
      <w:suff w:val="space"/>
      <w:lvlText w:val="%5.  "/>
      <w:lvlJc w:val="right"/>
      <w:pPr>
        <w:ind w:left="1872" w:hanging="72"/>
      </w:pPr>
    </w:lvl>
    <w:lvl w:ilvl="5">
      <w:start w:val="3"/>
      <w:numFmt w:val="lowerLetter"/>
      <w:suff w:val="space"/>
      <w:lvlText w:val="%6."/>
      <w:lvlJc w:val="left"/>
      <w:pPr>
        <w:ind w:left="2160" w:hanging="360"/>
      </w:pPr>
    </w:lvl>
    <w:lvl w:ilvl="6">
      <w:start w:val="1"/>
      <w:numFmt w:val="decimal"/>
      <w:lvlText w:val="%7."/>
      <w:lvlJc w:val="left"/>
      <w:pPr>
        <w:tabs>
          <w:tab w:val="num" w:pos="2520"/>
        </w:tabs>
        <w:ind w:left="2520" w:hanging="360"/>
      </w:pPr>
    </w:lvl>
    <w:lvl w:ilvl="7">
      <w:numFmt w:val="lowerLetter"/>
      <w:lvlText w:val="%8."/>
      <w:lvlJc w:val="left"/>
      <w:pPr>
        <w:tabs>
          <w:tab w:val="num" w:pos="2880"/>
        </w:tabs>
        <w:ind w:left="2880" w:hanging="360"/>
      </w:pPr>
    </w:lvl>
    <w:lvl w:ilvl="8">
      <w:numFmt w:val="lowerRoman"/>
      <w:lvlText w:val="%9."/>
      <w:lvlJc w:val="left"/>
      <w:pPr>
        <w:tabs>
          <w:tab w:val="num" w:pos="3240"/>
        </w:tabs>
        <w:ind w:left="3240" w:hanging="360"/>
      </w:pPr>
    </w:lvl>
  </w:abstractNum>
  <w:abstractNum w:abstractNumId="3" w15:restartNumberingAfterBreak="0">
    <w:nsid w:val="00000046"/>
    <w:multiLevelType w:val="multilevel"/>
    <w:tmpl w:val="00000000"/>
    <w:lvl w:ilvl="0">
      <w:start w:val="5"/>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3"/>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numFmt w:val="lowerLetter"/>
      <w:lvlText w:val="%8."/>
      <w:lvlJc w:val="left"/>
      <w:pPr>
        <w:tabs>
          <w:tab w:val="num" w:pos="5760"/>
        </w:tabs>
        <w:ind w:left="5760" w:hanging="360"/>
      </w:pPr>
    </w:lvl>
    <w:lvl w:ilvl="8">
      <w:numFmt w:val="lowerRoman"/>
      <w:lvlText w:val="%9."/>
      <w:lvlJc w:val="right"/>
      <w:pPr>
        <w:tabs>
          <w:tab w:val="num" w:pos="6480"/>
        </w:tabs>
        <w:ind w:left="6480" w:hanging="180"/>
      </w:pPr>
    </w:lvl>
  </w:abstractNum>
  <w:abstractNum w:abstractNumId="4" w15:restartNumberingAfterBreak="0">
    <w:nsid w:val="00001796"/>
    <w:multiLevelType w:val="hybridMultilevel"/>
    <w:tmpl w:val="00005E73"/>
    <w:lvl w:ilvl="0" w:tplc="0000470E">
      <w:start w:val="1"/>
      <w:numFmt w:val="upperLetter"/>
      <w:lvlText w:val="%1."/>
      <w:lvlJc w:val="left"/>
      <w:pPr>
        <w:tabs>
          <w:tab w:val="num" w:pos="720"/>
        </w:tabs>
        <w:ind w:left="720" w:hanging="360"/>
      </w:pPr>
    </w:lvl>
    <w:lvl w:ilvl="1" w:tplc="000073D9">
      <w:start w:val="1"/>
      <w:numFmt w:val="decimal"/>
      <w:lvlText w:val="%2."/>
      <w:lvlJc w:val="left"/>
      <w:pPr>
        <w:tabs>
          <w:tab w:val="num" w:pos="1440"/>
        </w:tabs>
        <w:ind w:left="1440" w:hanging="360"/>
      </w:pPr>
    </w:lvl>
    <w:lvl w:ilvl="2" w:tplc="00001F16">
      <w:start w:val="1"/>
      <w:numFmt w:val="lowerLetter"/>
      <w:lvlText w:val="%3."/>
      <w:lvlJc w:val="left"/>
      <w:pPr>
        <w:tabs>
          <w:tab w:val="num" w:pos="2160"/>
        </w:tabs>
        <w:ind w:left="2160" w:hanging="360"/>
      </w:pPr>
    </w:lvl>
    <w:lvl w:ilvl="3" w:tplc="0000182F">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3492"/>
    <w:multiLevelType w:val="hybridMultilevel"/>
    <w:tmpl w:val="000019DA"/>
    <w:lvl w:ilvl="0" w:tplc="00005064">
      <w:start w:val="1"/>
      <w:numFmt w:val="upperLetter"/>
      <w:lvlText w:val="%1."/>
      <w:lvlJc w:val="left"/>
      <w:pPr>
        <w:tabs>
          <w:tab w:val="num" w:pos="720"/>
        </w:tabs>
        <w:ind w:left="720" w:hanging="360"/>
      </w:pPr>
    </w:lvl>
    <w:lvl w:ilvl="1" w:tplc="00004D54">
      <w:start w:val="1"/>
      <w:numFmt w:val="decimal"/>
      <w:lvlText w:val="%2."/>
      <w:lvlJc w:val="left"/>
      <w:pPr>
        <w:tabs>
          <w:tab w:val="num" w:pos="1440"/>
        </w:tabs>
        <w:ind w:left="1440" w:hanging="360"/>
      </w:pPr>
    </w:lvl>
    <w:lvl w:ilvl="2" w:tplc="000039CE">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3BB1"/>
    <w:multiLevelType w:val="hybridMultilevel"/>
    <w:tmpl w:val="00004C85"/>
    <w:lvl w:ilvl="0" w:tplc="0000513E">
      <w:start w:val="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4D67"/>
    <w:multiLevelType w:val="hybridMultilevel"/>
    <w:tmpl w:val="00005968"/>
    <w:lvl w:ilvl="0" w:tplc="00004AD4">
      <w:start w:val="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5C46"/>
    <w:multiLevelType w:val="hybridMultilevel"/>
    <w:tmpl w:val="0000486A"/>
    <w:lvl w:ilvl="0" w:tplc="00003004">
      <w:start w:val="3"/>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6784"/>
    <w:multiLevelType w:val="hybridMultilevel"/>
    <w:tmpl w:val="00004AE1"/>
    <w:lvl w:ilvl="0" w:tplc="00003D6C">
      <w:start w:val="1"/>
      <w:numFmt w:val="upperLetter"/>
      <w:lvlText w:val="%1."/>
      <w:lvlJc w:val="left"/>
      <w:pPr>
        <w:tabs>
          <w:tab w:val="num" w:pos="720"/>
        </w:tabs>
        <w:ind w:left="720" w:hanging="360"/>
      </w:pPr>
    </w:lvl>
    <w:lvl w:ilvl="1" w:tplc="00002CD6">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6D69"/>
    <w:multiLevelType w:val="hybridMultilevel"/>
    <w:tmpl w:val="00006A15"/>
    <w:lvl w:ilvl="0" w:tplc="00004FF8">
      <w:start w:val="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7282"/>
    <w:multiLevelType w:val="hybridMultilevel"/>
    <w:tmpl w:val="0000251F"/>
    <w:lvl w:ilvl="0" w:tplc="00001D18">
      <w:start w:val="1"/>
      <w:numFmt w:val="upperLetter"/>
      <w:lvlText w:val="%1."/>
      <w:lvlJc w:val="left"/>
      <w:pPr>
        <w:tabs>
          <w:tab w:val="num" w:pos="720"/>
        </w:tabs>
        <w:ind w:left="720" w:hanging="360"/>
      </w:pPr>
    </w:lvl>
    <w:lvl w:ilvl="1" w:tplc="0000627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72AE"/>
    <w:multiLevelType w:val="hybridMultilevel"/>
    <w:tmpl w:val="00006952"/>
    <w:lvl w:ilvl="0" w:tplc="00005F90">
      <w:start w:val="1"/>
      <w:numFmt w:val="upperLetter"/>
      <w:lvlText w:val="%1."/>
      <w:lvlJc w:val="left"/>
      <w:pPr>
        <w:tabs>
          <w:tab w:val="num" w:pos="720"/>
        </w:tabs>
        <w:ind w:left="720" w:hanging="360"/>
      </w:pPr>
    </w:lvl>
    <w:lvl w:ilvl="1" w:tplc="00001649">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81E199E"/>
    <w:multiLevelType w:val="multilevel"/>
    <w:tmpl w:val="E860650E"/>
    <w:lvl w:ilvl="0">
      <w:start w:val="1"/>
      <w:numFmt w:val="upperLetter"/>
      <w:lvlText w:val="%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4" w15:restartNumberingAfterBreak="0">
    <w:nsid w:val="09146DEB"/>
    <w:multiLevelType w:val="multilevel"/>
    <w:tmpl w:val="2C460954"/>
    <w:lvl w:ilvl="0">
      <w:start w:val="1"/>
      <w:numFmt w:val="upperLetter"/>
      <w:lvlText w:val="%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10CC0B70"/>
    <w:multiLevelType w:val="multilevel"/>
    <w:tmpl w:val="CE423EE4"/>
    <w:lvl w:ilvl="0">
      <w:start w:val="3"/>
      <w:numFmt w:val="upperLetter"/>
      <w:lvlText w:val="%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6" w15:restartNumberingAfterBreak="0">
    <w:nsid w:val="19FD2E67"/>
    <w:multiLevelType w:val="hybridMultilevel"/>
    <w:tmpl w:val="D7AEC65A"/>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4017410"/>
    <w:multiLevelType w:val="multilevel"/>
    <w:tmpl w:val="BB38081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8" w15:restartNumberingAfterBreak="0">
    <w:nsid w:val="313E6252"/>
    <w:multiLevelType w:val="multilevel"/>
    <w:tmpl w:val="6F02FA16"/>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9" w15:restartNumberingAfterBreak="0">
    <w:nsid w:val="3B420C16"/>
    <w:multiLevelType w:val="multilevel"/>
    <w:tmpl w:val="930E228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9B43FDC"/>
    <w:multiLevelType w:val="multilevel"/>
    <w:tmpl w:val="3880FDF0"/>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21" w15:restartNumberingAfterBreak="0">
    <w:nsid w:val="49C26E5E"/>
    <w:multiLevelType w:val="multilevel"/>
    <w:tmpl w:val="B4BABFC2"/>
    <w:lvl w:ilvl="0">
      <w:start w:val="1"/>
      <w:numFmt w:val="upperLetter"/>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2" w15:restartNumberingAfterBreak="0">
    <w:nsid w:val="4B2106A5"/>
    <w:multiLevelType w:val="multilevel"/>
    <w:tmpl w:val="15607FB2"/>
    <w:lvl w:ilvl="0">
      <w:start w:val="3"/>
      <w:numFmt w:val="upperLetter"/>
      <w:lvlText w:val="%1."/>
      <w:lvlJc w:val="left"/>
      <w:pPr>
        <w:ind w:left="720" w:hanging="360"/>
      </w:pPr>
    </w:lvl>
    <w:lvl w:ilvl="1">
      <w:start w:val="2"/>
      <w:numFmt w:val="decimal"/>
      <w:lvlText w:val="(%2)"/>
      <w:lvlJc w:val="left"/>
      <w:pPr>
        <w:ind w:left="1440" w:hanging="360"/>
      </w:pPr>
    </w:lvl>
    <w:lvl w:ilvl="2">
      <w:start w:val="1"/>
      <w:numFmt w:val="decimal"/>
      <w:lvlText w:val="%3."/>
      <w:lvlJc w:val="left"/>
      <w:pPr>
        <w:ind w:left="2160" w:hanging="36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3" w15:restartNumberingAfterBreak="0">
    <w:nsid w:val="56E43506"/>
    <w:multiLevelType w:val="multilevel"/>
    <w:tmpl w:val="DA34BDFC"/>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4" w15:restartNumberingAfterBreak="0">
    <w:nsid w:val="592F1C2E"/>
    <w:multiLevelType w:val="multilevel"/>
    <w:tmpl w:val="7C8A22B2"/>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decimal"/>
      <w:lvlText w:val="%4."/>
      <w:lvlJc w:val="left"/>
      <w:pPr>
        <w:ind w:left="2430" w:hanging="36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5" w15:restartNumberingAfterBreak="0">
    <w:nsid w:val="597404A3"/>
    <w:multiLevelType w:val="multilevel"/>
    <w:tmpl w:val="FF2A813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6" w15:restartNumberingAfterBreak="0">
    <w:nsid w:val="5CA0362A"/>
    <w:multiLevelType w:val="singleLevel"/>
    <w:tmpl w:val="736A292C"/>
    <w:lvl w:ilvl="0">
      <w:start w:val="2"/>
      <w:numFmt w:val="upperLetter"/>
      <w:lvlText w:val="%1."/>
      <w:legacy w:legacy="1" w:legacySpace="0" w:legacyIndent="360"/>
      <w:lvlJc w:val="left"/>
      <w:rPr>
        <w:rFonts w:ascii="Times New Roman" w:hAnsi="Times New Roman" w:hint="default"/>
      </w:rPr>
    </w:lvl>
  </w:abstractNum>
  <w:abstractNum w:abstractNumId="27" w15:restartNumberingAfterBreak="0">
    <w:nsid w:val="5E4419F8"/>
    <w:multiLevelType w:val="singleLevel"/>
    <w:tmpl w:val="00000000"/>
    <w:lvl w:ilvl="0">
      <w:start w:val="1"/>
      <w:numFmt w:val="decimal"/>
      <w:pStyle w:val="Numlist"/>
      <w:lvlText w:val="%1."/>
      <w:lvlJc w:val="right"/>
      <w:pPr>
        <w:tabs>
          <w:tab w:val="num" w:pos="576"/>
        </w:tabs>
        <w:ind w:left="576" w:hanging="216"/>
      </w:pPr>
    </w:lvl>
  </w:abstractNum>
  <w:abstractNum w:abstractNumId="28" w15:restartNumberingAfterBreak="0">
    <w:nsid w:val="68E157CD"/>
    <w:multiLevelType w:val="multilevel"/>
    <w:tmpl w:val="1A488876"/>
    <w:lvl w:ilvl="0">
      <w:start w:val="1"/>
      <w:numFmt w:val="upperLetter"/>
      <w:lvlText w:val="%1."/>
      <w:lvlJc w:val="left"/>
      <w:pPr>
        <w:ind w:left="720" w:hanging="360"/>
      </w:pPr>
    </w:lvl>
    <w:lvl w:ilvl="1">
      <w:start w:val="1"/>
      <w:numFmt w:val="decimal"/>
      <w:lvlText w:val=""/>
      <w:lvlJc w:val="left"/>
      <w:pPr>
        <w:ind w:left="0" w:firstLine="0"/>
      </w:pPr>
    </w:lvl>
    <w:lvl w:ilvl="2">
      <w:start w:val="1"/>
      <w:numFmt w:val="decimal"/>
      <w:lvlText w:val="%3."/>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9" w15:restartNumberingAfterBreak="0">
    <w:nsid w:val="70A240F8"/>
    <w:multiLevelType w:val="singleLevel"/>
    <w:tmpl w:val="4E546AB4"/>
    <w:lvl w:ilvl="0">
      <w:start w:val="3"/>
      <w:numFmt w:val="upperLetter"/>
      <w:lvlText w:val="%1."/>
      <w:legacy w:legacy="1" w:legacySpace="0" w:legacyIndent="360"/>
      <w:lvlJc w:val="left"/>
      <w:rPr>
        <w:rFonts w:ascii="Times New Roman" w:hAnsi="Times New Roman" w:hint="default"/>
      </w:rPr>
    </w:lvl>
  </w:abstractNum>
  <w:abstractNum w:abstractNumId="30" w15:restartNumberingAfterBreak="0">
    <w:nsid w:val="70C162D1"/>
    <w:multiLevelType w:val="singleLevel"/>
    <w:tmpl w:val="6712B274"/>
    <w:lvl w:ilvl="0">
      <w:start w:val="1"/>
      <w:numFmt w:val="upperLetter"/>
      <w:lvlText w:val="%1."/>
      <w:legacy w:legacy="1" w:legacySpace="0" w:legacyIndent="360"/>
      <w:lvlJc w:val="left"/>
      <w:rPr>
        <w:rFonts w:ascii="Times New Roman" w:hAnsi="Times New Roman" w:hint="default"/>
      </w:rPr>
    </w:lvl>
  </w:abstractNum>
  <w:abstractNum w:abstractNumId="31" w15:restartNumberingAfterBreak="0">
    <w:nsid w:val="775A1032"/>
    <w:multiLevelType w:val="singleLevel"/>
    <w:tmpl w:val="19620E9A"/>
    <w:lvl w:ilvl="0">
      <w:start w:val="4"/>
      <w:numFmt w:val="upperLetter"/>
      <w:lvlText w:val="%1."/>
      <w:legacy w:legacy="1" w:legacySpace="0" w:legacyIndent="360"/>
      <w:lvlJc w:val="left"/>
      <w:rPr>
        <w:rFonts w:ascii="Times New Roman" w:hAnsi="Times New Roman" w:hint="default"/>
      </w:rPr>
    </w:lvl>
  </w:abstractNum>
  <w:abstractNum w:abstractNumId="32" w15:restartNumberingAfterBreak="0">
    <w:nsid w:val="7E277BBB"/>
    <w:multiLevelType w:val="multilevel"/>
    <w:tmpl w:val="EF227C5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30"/>
  </w:num>
  <w:num w:numId="2">
    <w:abstractNumId w:val="26"/>
  </w:num>
  <w:num w:numId="3">
    <w:abstractNumId w:val="29"/>
  </w:num>
  <w:num w:numId="4">
    <w:abstractNumId w:val="31"/>
  </w:num>
  <w:num w:numId="5">
    <w:abstractNumId w:val="27"/>
  </w:num>
  <w:num w:numId="6">
    <w:abstractNumId w:val="0"/>
  </w:num>
  <w:num w:numId="7">
    <w:abstractNumId w:val="1"/>
  </w:num>
  <w:num w:numId="8">
    <w:abstractNumId w:val="1"/>
  </w:num>
  <w:num w:numId="9">
    <w:abstractNumId w:val="1"/>
  </w:num>
  <w:num w:numId="10">
    <w:abstractNumId w:val="1"/>
  </w:num>
  <w:num w:numId="11">
    <w:abstractNumId w:val="1"/>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14">
    <w:abstractNumId w:val="1"/>
  </w:num>
  <w:num w:numId="15">
    <w:abstractNumId w:val="3"/>
  </w:num>
  <w:num w:numId="16">
    <w:abstractNumId w:val="2"/>
  </w:num>
  <w:num w:numId="17">
    <w:abstractNumId w:val="1"/>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2">
    <w:abstractNumId w:val="16"/>
  </w:num>
  <w:num w:numId="23">
    <w:abstractNumId w:val="9"/>
  </w:num>
  <w:num w:numId="24">
    <w:abstractNumId w:val="12"/>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11"/>
  </w:num>
  <w:num w:numId="27">
    <w:abstractNumId w:val="5"/>
  </w:num>
  <w:num w:numId="28">
    <w:abstractNumId w:val="6"/>
  </w:num>
  <w:num w:numId="29">
    <w:abstractNumId w:val="10"/>
  </w:num>
  <w:num w:numId="30">
    <w:abstractNumId w:val="8"/>
  </w:num>
  <w:num w:numId="31">
    <w:abstractNumId w:val="4"/>
  </w:num>
  <w:num w:numId="32">
    <w:abstractNumId w:val="7"/>
  </w:num>
  <w:num w:numId="33">
    <w:abstractNumId w:val="21"/>
  </w:num>
  <w:num w:numId="34">
    <w:abstractNumId w:val="32"/>
  </w:num>
  <w:num w:numId="35">
    <w:abstractNumId w:val="19"/>
  </w:num>
  <w:num w:numId="36">
    <w:abstractNumId w:val="20"/>
  </w:num>
  <w:num w:numId="37">
    <w:abstractNumId w:val="28"/>
  </w:num>
  <w:num w:numId="38">
    <w:abstractNumId w:val="23"/>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0">
    <w:abstractNumId w:val="14"/>
  </w:num>
  <w:num w:numId="41">
    <w:abstractNumId w:val="17"/>
  </w:num>
  <w:num w:numId="42">
    <w:abstractNumId w:val="24"/>
  </w:num>
  <w:num w:numId="43">
    <w:abstractNumId w:val="25"/>
  </w:num>
  <w:num w:numId="44">
    <w:abstractNumId w:val="13"/>
  </w:num>
  <w:num w:numId="45">
    <w:abstractNumId w:val="15"/>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7">
    <w:abstractNumId w:val="22"/>
  </w:num>
  <w:num w:numId="48">
    <w:abstractNumId w:val="18"/>
  </w:num>
  <w:num w:numId="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D1C"/>
    <w:rsid w:val="00007D1C"/>
    <w:rsid w:val="00017DCD"/>
    <w:rsid w:val="0003113C"/>
    <w:rsid w:val="000321C0"/>
    <w:rsid w:val="0004251D"/>
    <w:rsid w:val="000760E4"/>
    <w:rsid w:val="00094264"/>
    <w:rsid w:val="000A22BF"/>
    <w:rsid w:val="000C237F"/>
    <w:rsid w:val="000D3E36"/>
    <w:rsid w:val="00100E17"/>
    <w:rsid w:val="00125DE7"/>
    <w:rsid w:val="00133700"/>
    <w:rsid w:val="00140449"/>
    <w:rsid w:val="001415EC"/>
    <w:rsid w:val="00183E0F"/>
    <w:rsid w:val="001B325C"/>
    <w:rsid w:val="001D059A"/>
    <w:rsid w:val="001E40D6"/>
    <w:rsid w:val="001E61DA"/>
    <w:rsid w:val="00227D1C"/>
    <w:rsid w:val="00246B22"/>
    <w:rsid w:val="0027233D"/>
    <w:rsid w:val="0028017E"/>
    <w:rsid w:val="002851F0"/>
    <w:rsid w:val="00285D28"/>
    <w:rsid w:val="00290A7B"/>
    <w:rsid w:val="00297E72"/>
    <w:rsid w:val="002A4B53"/>
    <w:rsid w:val="002B2139"/>
    <w:rsid w:val="002C0DE7"/>
    <w:rsid w:val="002C2513"/>
    <w:rsid w:val="002C376C"/>
    <w:rsid w:val="002E3427"/>
    <w:rsid w:val="002F0485"/>
    <w:rsid w:val="002F2098"/>
    <w:rsid w:val="00322F08"/>
    <w:rsid w:val="00327364"/>
    <w:rsid w:val="003368F1"/>
    <w:rsid w:val="0035654F"/>
    <w:rsid w:val="00357771"/>
    <w:rsid w:val="00370312"/>
    <w:rsid w:val="00382B1A"/>
    <w:rsid w:val="003936EF"/>
    <w:rsid w:val="003946ED"/>
    <w:rsid w:val="003B6E61"/>
    <w:rsid w:val="003C3764"/>
    <w:rsid w:val="003D0C37"/>
    <w:rsid w:val="003D21B8"/>
    <w:rsid w:val="003E798F"/>
    <w:rsid w:val="003F356C"/>
    <w:rsid w:val="004168DC"/>
    <w:rsid w:val="00423DD0"/>
    <w:rsid w:val="00440564"/>
    <w:rsid w:val="00445926"/>
    <w:rsid w:val="00460063"/>
    <w:rsid w:val="00484E02"/>
    <w:rsid w:val="00485C6D"/>
    <w:rsid w:val="00486C57"/>
    <w:rsid w:val="004905AC"/>
    <w:rsid w:val="004A17FC"/>
    <w:rsid w:val="004A6801"/>
    <w:rsid w:val="00510C2B"/>
    <w:rsid w:val="005204B8"/>
    <w:rsid w:val="005431A4"/>
    <w:rsid w:val="00547BF5"/>
    <w:rsid w:val="0056298E"/>
    <w:rsid w:val="00594249"/>
    <w:rsid w:val="005A1D32"/>
    <w:rsid w:val="005A3F3C"/>
    <w:rsid w:val="005C61A3"/>
    <w:rsid w:val="005C6E0D"/>
    <w:rsid w:val="00623ACF"/>
    <w:rsid w:val="00672FB5"/>
    <w:rsid w:val="00681FE0"/>
    <w:rsid w:val="006A2775"/>
    <w:rsid w:val="006D1D40"/>
    <w:rsid w:val="006E0B74"/>
    <w:rsid w:val="00703F6C"/>
    <w:rsid w:val="00726B3B"/>
    <w:rsid w:val="00731812"/>
    <w:rsid w:val="007633DA"/>
    <w:rsid w:val="007641CC"/>
    <w:rsid w:val="00767B98"/>
    <w:rsid w:val="00791590"/>
    <w:rsid w:val="007A5311"/>
    <w:rsid w:val="007E69EB"/>
    <w:rsid w:val="007F1D6C"/>
    <w:rsid w:val="007F515F"/>
    <w:rsid w:val="00800600"/>
    <w:rsid w:val="0081613C"/>
    <w:rsid w:val="0084723A"/>
    <w:rsid w:val="008524F2"/>
    <w:rsid w:val="008A361D"/>
    <w:rsid w:val="008B5D77"/>
    <w:rsid w:val="008C43DE"/>
    <w:rsid w:val="008C494B"/>
    <w:rsid w:val="008D7491"/>
    <w:rsid w:val="009060C2"/>
    <w:rsid w:val="009130B4"/>
    <w:rsid w:val="0094399A"/>
    <w:rsid w:val="009545F3"/>
    <w:rsid w:val="00980B62"/>
    <w:rsid w:val="00982BE3"/>
    <w:rsid w:val="009B08D0"/>
    <w:rsid w:val="009D2FA2"/>
    <w:rsid w:val="009D52C2"/>
    <w:rsid w:val="009F69CF"/>
    <w:rsid w:val="00A3140C"/>
    <w:rsid w:val="00A35473"/>
    <w:rsid w:val="00A538F5"/>
    <w:rsid w:val="00A5662E"/>
    <w:rsid w:val="00AA2AB8"/>
    <w:rsid w:val="00AA500C"/>
    <w:rsid w:val="00AC3233"/>
    <w:rsid w:val="00AC3B06"/>
    <w:rsid w:val="00B065BB"/>
    <w:rsid w:val="00B07510"/>
    <w:rsid w:val="00B10FC4"/>
    <w:rsid w:val="00B33113"/>
    <w:rsid w:val="00B541B9"/>
    <w:rsid w:val="00B81934"/>
    <w:rsid w:val="00B822B8"/>
    <w:rsid w:val="00BB37F8"/>
    <w:rsid w:val="00BF6782"/>
    <w:rsid w:val="00C01D1F"/>
    <w:rsid w:val="00C02CE8"/>
    <w:rsid w:val="00C13B58"/>
    <w:rsid w:val="00C170BD"/>
    <w:rsid w:val="00C409F6"/>
    <w:rsid w:val="00C516F0"/>
    <w:rsid w:val="00C85D56"/>
    <w:rsid w:val="00C9099E"/>
    <w:rsid w:val="00CA201F"/>
    <w:rsid w:val="00CA53E5"/>
    <w:rsid w:val="00CE3320"/>
    <w:rsid w:val="00CF42F0"/>
    <w:rsid w:val="00D2026D"/>
    <w:rsid w:val="00D313C7"/>
    <w:rsid w:val="00D87F04"/>
    <w:rsid w:val="00DF230B"/>
    <w:rsid w:val="00E10F50"/>
    <w:rsid w:val="00E145B8"/>
    <w:rsid w:val="00E2088B"/>
    <w:rsid w:val="00E22ED2"/>
    <w:rsid w:val="00E71E9B"/>
    <w:rsid w:val="00EB1CE4"/>
    <w:rsid w:val="00EF18D4"/>
    <w:rsid w:val="00F1565F"/>
    <w:rsid w:val="00F20211"/>
    <w:rsid w:val="00F2029F"/>
    <w:rsid w:val="00F203D9"/>
    <w:rsid w:val="00F24703"/>
    <w:rsid w:val="00F26633"/>
    <w:rsid w:val="00F45434"/>
    <w:rsid w:val="00F50F76"/>
    <w:rsid w:val="00F65593"/>
    <w:rsid w:val="00FA7819"/>
    <w:rsid w:val="00FC7B7B"/>
    <w:rsid w:val="00FE776E"/>
    <w:rsid w:val="00FF7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B21EC50-9CE2-4588-B167-FF1AFBAA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aliases w:val="News Heading"/>
    <w:basedOn w:val="Normal"/>
    <w:next w:val="Normal"/>
    <w:qFormat/>
    <w:pPr>
      <w:widowControl w:val="0"/>
      <w:outlineLvl w:val="0"/>
    </w:pPr>
    <w:rPr>
      <w:snapToGrid w:val="0"/>
    </w:rPr>
  </w:style>
  <w:style w:type="paragraph" w:styleId="Heading2">
    <w:name w:val="heading 2"/>
    <w:basedOn w:val="Normal"/>
    <w:next w:val="Normal"/>
    <w:qFormat/>
    <w:pPr>
      <w:widowControl w:val="0"/>
      <w:outlineLvl w:val="1"/>
    </w:pPr>
    <w:rPr>
      <w:snapToGrid w:val="0"/>
    </w:rPr>
  </w:style>
  <w:style w:type="paragraph" w:styleId="Heading3">
    <w:name w:val="heading 3"/>
    <w:basedOn w:val="Normal"/>
    <w:next w:val="Normal"/>
    <w:qFormat/>
    <w:pPr>
      <w:widowControl w:val="0"/>
      <w:outlineLvl w:val="2"/>
    </w:pPr>
    <w:rPr>
      <w:snapToGrid w:val="0"/>
    </w:rPr>
  </w:style>
  <w:style w:type="paragraph" w:styleId="Heading4">
    <w:name w:val="heading 4"/>
    <w:basedOn w:val="Normal"/>
    <w:next w:val="Normal"/>
    <w:qFormat/>
    <w:pPr>
      <w:widowControl w:val="0"/>
      <w:outlineLvl w:val="3"/>
    </w:pPr>
    <w:rPr>
      <w:snapToGrid w:val="0"/>
    </w:rPr>
  </w:style>
  <w:style w:type="paragraph" w:styleId="Heading5">
    <w:name w:val="heading 5"/>
    <w:basedOn w:val="Normal"/>
    <w:next w:val="Normal"/>
    <w:qFormat/>
    <w:pPr>
      <w:widowControl w:val="0"/>
      <w:outlineLvl w:val="4"/>
    </w:pPr>
    <w:rPr>
      <w:snapToGrid w:val="0"/>
    </w:rPr>
  </w:style>
  <w:style w:type="paragraph" w:styleId="Heading6">
    <w:name w:val="heading 6"/>
    <w:basedOn w:val="Normal"/>
    <w:next w:val="Normal"/>
    <w:qFormat/>
    <w:pPr>
      <w:keepNext/>
      <w:tabs>
        <w:tab w:val="left" w:pos="1080"/>
      </w:tabs>
      <w:outlineLvl w:val="5"/>
    </w:pPr>
    <w:rPr>
      <w:kern w:val="28"/>
    </w:rPr>
  </w:style>
  <w:style w:type="paragraph" w:styleId="Heading7">
    <w:name w:val="heading 7"/>
    <w:basedOn w:val="Normal"/>
    <w:next w:val="Normal"/>
    <w:qFormat/>
    <w:pPr>
      <w:widowControl w:val="0"/>
      <w:outlineLvl w:val="6"/>
    </w:pPr>
    <w:rPr>
      <w:snapToGrid w:val="0"/>
    </w:rPr>
  </w:style>
  <w:style w:type="paragraph" w:styleId="Heading8">
    <w:name w:val="heading 8"/>
    <w:basedOn w:val="Normal"/>
    <w:next w:val="Normal"/>
    <w:qFormat/>
    <w:pPr>
      <w:widowControl w:val="0"/>
      <w:outlineLvl w:val="7"/>
    </w:pPr>
    <w:rPr>
      <w:snapToGrid w:val="0"/>
    </w:rPr>
  </w:style>
  <w:style w:type="paragraph" w:styleId="Heading9">
    <w:name w:val="heading 9"/>
    <w:basedOn w:val="Normal"/>
    <w:next w:val="Normal"/>
    <w:qFormat/>
    <w:pPr>
      <w:widowControl w:val="0"/>
      <w:outlineLvl w:val="8"/>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ection Title"/>
    <w:basedOn w:val="Normal"/>
    <w:qFormat/>
    <w:pPr>
      <w:jc w:val="center"/>
    </w:pPr>
    <w:rPr>
      <w:b/>
      <w:kern w:val="28"/>
      <w:sz w:val="5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lockText">
    <w:name w:val="Block Text"/>
    <w:basedOn w:val="Normal"/>
    <w:pPr>
      <w:ind w:left="720" w:right="720"/>
      <w:jc w:val="both"/>
    </w:pPr>
    <w:rPr>
      <w:kern w:val="28"/>
    </w:rPr>
  </w:style>
  <w:style w:type="paragraph" w:styleId="BodyTextIndent">
    <w:name w:val="Body Text Indent"/>
    <w:basedOn w:val="Normal"/>
    <w:pPr>
      <w:numPr>
        <w:ilvl w:val="12"/>
      </w:numPr>
      <w:ind w:left="1080" w:hanging="360"/>
      <w:jc w:val="both"/>
    </w:pPr>
  </w:style>
  <w:style w:type="paragraph" w:styleId="BodyTextIndent2">
    <w:name w:val="Body Text Indent 2"/>
    <w:basedOn w:val="Normal"/>
    <w:pPr>
      <w:ind w:left="720" w:hanging="360"/>
      <w:jc w:val="both"/>
    </w:pPr>
  </w:style>
  <w:style w:type="paragraph" w:styleId="BodyTextIndent3">
    <w:name w:val="Body Text Indent 3"/>
    <w:basedOn w:val="Normal"/>
    <w:pPr>
      <w:ind w:left="720" w:hanging="360"/>
      <w:jc w:val="both"/>
    </w:pPr>
  </w:style>
  <w:style w:type="paragraph" w:styleId="BodyText">
    <w:name w:val="Body Text"/>
    <w:basedOn w:val="Normal"/>
    <w:pPr>
      <w:jc w:val="both"/>
    </w:pPr>
    <w:rPr>
      <w:b/>
    </w:rPr>
  </w:style>
  <w:style w:type="paragraph" w:styleId="BodyText2">
    <w:name w:val="Body Text 2"/>
    <w:basedOn w:val="Normal"/>
    <w:pPr>
      <w:jc w:val="center"/>
    </w:pPr>
    <w:rPr>
      <w:b/>
      <w:sz w:val="28"/>
      <w:u w:val="single"/>
    </w:rPr>
  </w:style>
  <w:style w:type="paragraph" w:customStyle="1" w:styleId="MainHeading">
    <w:name w:val="Main Heading"/>
    <w:pPr>
      <w:shd w:val="clear" w:color="auto" w:fill="000000"/>
      <w:spacing w:after="240"/>
      <w:jc w:val="center"/>
    </w:pPr>
    <w:rPr>
      <w:b/>
      <w:smallCaps/>
      <w:noProof/>
      <w:sz w:val="32"/>
    </w:rPr>
  </w:style>
  <w:style w:type="paragraph" w:styleId="Header">
    <w:name w:val="header"/>
    <w:basedOn w:val="Normal"/>
    <w:pPr>
      <w:tabs>
        <w:tab w:val="left" w:pos="360"/>
        <w:tab w:val="center" w:pos="4320"/>
        <w:tab w:val="right" w:pos="8640"/>
      </w:tabs>
      <w:spacing w:before="40" w:after="60"/>
      <w:jc w:val="both"/>
    </w:pPr>
    <w:rPr>
      <w:rFonts w:ascii="Arial" w:hAnsi="Arial"/>
    </w:rPr>
  </w:style>
  <w:style w:type="character" w:customStyle="1" w:styleId="Strikethrough">
    <w:name w:val="Strikethrough"/>
    <w:rPr>
      <w:rFonts w:ascii="Times New Roman" w:hAnsi="Times New Roman"/>
      <w:strike/>
      <w:dstrike w:val="0"/>
      <w:sz w:val="24"/>
    </w:rPr>
  </w:style>
  <w:style w:type="paragraph" w:customStyle="1" w:styleId="Numlist">
    <w:name w:val="Num list"/>
    <w:pPr>
      <w:numPr>
        <w:numId w:val="5"/>
      </w:numPr>
      <w:jc w:val="both"/>
    </w:pPr>
    <w:rPr>
      <w:noProof/>
      <w:sz w:val="24"/>
    </w:rPr>
  </w:style>
  <w:style w:type="paragraph" w:customStyle="1" w:styleId="ArticleHeading">
    <w:name w:val="Article Heading"/>
    <w:basedOn w:val="Heading3"/>
    <w:pPr>
      <w:keepNext/>
      <w:spacing w:before="300" w:after="200"/>
      <w:jc w:val="center"/>
    </w:pPr>
    <w:rPr>
      <w:b/>
      <w:caps/>
      <w:kern w:val="28"/>
      <w:sz w:val="28"/>
      <w:u w:val="single"/>
    </w:rPr>
  </w:style>
  <w:style w:type="paragraph" w:customStyle="1" w:styleId="SectionOutline">
    <w:name w:val="Section Outline"/>
    <w:basedOn w:val="Normal"/>
    <w:uiPriority w:val="99"/>
    <w:pPr>
      <w:numPr>
        <w:numId w:val="7"/>
      </w:numPr>
      <w:jc w:val="both"/>
    </w:pPr>
  </w:style>
  <w:style w:type="paragraph" w:styleId="BodyText3">
    <w:name w:val="Body Text 3"/>
    <w:basedOn w:val="Normal"/>
    <w:rPr>
      <w:rFonts w:ascii="Times" w:hAnsi="Times"/>
      <w:b/>
    </w:rPr>
  </w:style>
  <w:style w:type="paragraph" w:styleId="BalloonText">
    <w:name w:val="Balloon Text"/>
    <w:basedOn w:val="Normal"/>
    <w:semiHidden/>
    <w:rPr>
      <w:rFonts w:ascii="Tahoma" w:hAnsi="Tahoma" w:cs="Tahoma"/>
      <w:sz w:val="16"/>
      <w:szCs w:val="16"/>
    </w:rPr>
  </w:style>
  <w:style w:type="paragraph" w:customStyle="1" w:styleId="contents">
    <w:name w:val="contents"/>
    <w:pPr>
      <w:tabs>
        <w:tab w:val="right" w:leader="dot" w:pos="720"/>
        <w:tab w:val="right" w:leader="dot" w:pos="9360"/>
      </w:tabs>
    </w:pPr>
    <w:rPr>
      <w:noProof/>
      <w:sz w:val="24"/>
    </w:rPr>
  </w:style>
  <w:style w:type="paragraph" w:customStyle="1" w:styleId="Default">
    <w:name w:val="Default"/>
    <w:rsid w:val="006A277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11595</Words>
  <Characters>66093</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SISTUHS, Incorporated</vt:lpstr>
    </vt:vector>
  </TitlesOfParts>
  <Company>Home</Company>
  <LinksUpToDate>false</LinksUpToDate>
  <CharactersWithSpaces>77533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SISTUHS, Incorporated</dc:title>
  <dc:subject/>
  <dc:creator>Diane Robinson</dc:creator>
  <cp:keywords/>
  <cp:lastModifiedBy>De'Asia Clnton</cp:lastModifiedBy>
  <cp:revision>2</cp:revision>
  <cp:lastPrinted>2005-08-26T17:43:00Z</cp:lastPrinted>
  <dcterms:created xsi:type="dcterms:W3CDTF">2017-10-31T12:56:00Z</dcterms:created>
  <dcterms:modified xsi:type="dcterms:W3CDTF">2017-10-31T12:56:00Z</dcterms:modified>
</cp:coreProperties>
</file>